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162" w:rsidRDefault="000D3162" w:rsidP="000D3162">
      <w:pPr>
        <w:jc w:val="center"/>
        <w:rPr>
          <w:b/>
          <w:sz w:val="36"/>
          <w:szCs w:val="36"/>
          <w:lang w:val="en-US"/>
        </w:rPr>
      </w:pPr>
    </w:p>
    <w:p w:rsidR="00D06708" w:rsidRDefault="00D06708" w:rsidP="000D3162">
      <w:pPr>
        <w:jc w:val="center"/>
        <w:rPr>
          <w:b/>
          <w:sz w:val="36"/>
          <w:szCs w:val="36"/>
          <w:lang w:val="en-US"/>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Pr="002A001A" w:rsidRDefault="000D3162" w:rsidP="000D3162">
      <w:pPr>
        <w:rPr>
          <w:b/>
          <w:color w:val="0000FF"/>
          <w:sz w:val="32"/>
          <w:szCs w:val="32"/>
          <w:lang w:val="en-US"/>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jc w:val="center"/>
        <w:rPr>
          <w:b/>
          <w:sz w:val="28"/>
          <w:szCs w:val="28"/>
        </w:rPr>
      </w:pPr>
      <w:r w:rsidRPr="00767EC3">
        <w:rPr>
          <w:b/>
          <w:sz w:val="28"/>
          <w:szCs w:val="28"/>
        </w:rPr>
        <w:t xml:space="preserve">«Ақтөбе облысының білім басқармасы </w:t>
      </w:r>
      <w:r w:rsidR="00533160">
        <w:rPr>
          <w:b/>
          <w:sz w:val="28"/>
          <w:szCs w:val="28"/>
        </w:rPr>
        <w:t xml:space="preserve">Қарғалы </w:t>
      </w:r>
      <w:r w:rsidRPr="00767EC3">
        <w:rPr>
          <w:b/>
          <w:sz w:val="28"/>
          <w:szCs w:val="28"/>
        </w:rPr>
        <w:t>ауданының білім бөлімі» мемлекеттік мекемесінің «</w:t>
      </w:r>
      <w:r w:rsidR="00533160">
        <w:rPr>
          <w:b/>
          <w:sz w:val="28"/>
          <w:szCs w:val="28"/>
        </w:rPr>
        <w:t>Балапан</w:t>
      </w:r>
      <w:r w:rsidRPr="00767EC3">
        <w:rPr>
          <w:b/>
          <w:sz w:val="28"/>
          <w:szCs w:val="28"/>
        </w:rPr>
        <w:t>»</w:t>
      </w:r>
      <w:r w:rsidR="00533160">
        <w:rPr>
          <w:b/>
          <w:sz w:val="28"/>
          <w:szCs w:val="28"/>
        </w:rPr>
        <w:t>мектепке дейінгі ұйымы</w:t>
      </w:r>
      <w:r w:rsidRPr="00767EC3">
        <w:rPr>
          <w:b/>
          <w:sz w:val="28"/>
          <w:szCs w:val="28"/>
        </w:rPr>
        <w:t xml:space="preserve">» мемлекеттік коммуналдық қазыналық кәсіпорының  </w:t>
      </w:r>
    </w:p>
    <w:p w:rsidR="000D3162" w:rsidRPr="00767EC3" w:rsidRDefault="000D3162" w:rsidP="000D3162">
      <w:pPr>
        <w:jc w:val="center"/>
        <w:rPr>
          <w:b/>
          <w:sz w:val="28"/>
          <w:szCs w:val="28"/>
        </w:rPr>
      </w:pPr>
      <w:r w:rsidRPr="00767EC3">
        <w:rPr>
          <w:b/>
          <w:sz w:val="28"/>
          <w:szCs w:val="28"/>
        </w:rPr>
        <w:t>өзін-өзі аттестаттау қорытындысы</w:t>
      </w:r>
    </w:p>
    <w:p w:rsidR="000D3162" w:rsidRPr="00767EC3" w:rsidRDefault="000D3162" w:rsidP="000D3162">
      <w:pPr>
        <w:jc w:val="cente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Pr="00767EC3"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Pr="00767EC3" w:rsidRDefault="000D3162" w:rsidP="000D3162">
      <w:pPr>
        <w:rPr>
          <w:b/>
          <w:color w:val="0000FF"/>
          <w:sz w:val="32"/>
          <w:szCs w:val="32"/>
        </w:rPr>
      </w:pPr>
    </w:p>
    <w:p w:rsidR="000D3162" w:rsidRPr="00767EC3" w:rsidRDefault="000D3162" w:rsidP="000D3162">
      <w:pPr>
        <w:rPr>
          <w:b/>
          <w:color w:val="0000FF"/>
          <w:sz w:val="32"/>
          <w:szCs w:val="32"/>
        </w:rPr>
      </w:pPr>
    </w:p>
    <w:p w:rsidR="000D3162" w:rsidRPr="00767EC3" w:rsidRDefault="000D3162" w:rsidP="000D3162">
      <w:pPr>
        <w:rPr>
          <w:b/>
          <w:color w:val="0000FF"/>
          <w:sz w:val="32"/>
          <w:szCs w:val="32"/>
        </w:rPr>
      </w:pPr>
    </w:p>
    <w:p w:rsidR="000D3162" w:rsidRPr="00F24F67" w:rsidRDefault="000D3162"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2A001A" w:rsidP="000D3162">
      <w:pPr>
        <w:rPr>
          <w:b/>
          <w:color w:val="0000FF"/>
          <w:sz w:val="32"/>
          <w:szCs w:val="32"/>
        </w:rPr>
      </w:pPr>
    </w:p>
    <w:p w:rsidR="002A001A" w:rsidRPr="00F24F67" w:rsidRDefault="00533160" w:rsidP="002A001A">
      <w:pPr>
        <w:jc w:val="center"/>
        <w:rPr>
          <w:b/>
          <w:sz w:val="28"/>
          <w:szCs w:val="28"/>
        </w:rPr>
      </w:pPr>
      <w:r>
        <w:rPr>
          <w:b/>
          <w:sz w:val="28"/>
          <w:szCs w:val="28"/>
        </w:rPr>
        <w:t xml:space="preserve">Бадамша </w:t>
      </w:r>
      <w:r w:rsidR="002A001A">
        <w:rPr>
          <w:b/>
          <w:sz w:val="28"/>
          <w:szCs w:val="28"/>
        </w:rPr>
        <w:t>-202</w:t>
      </w:r>
      <w:r w:rsidR="002A001A" w:rsidRPr="00F24F67">
        <w:rPr>
          <w:b/>
          <w:sz w:val="28"/>
          <w:szCs w:val="28"/>
        </w:rPr>
        <w:t>2</w:t>
      </w:r>
    </w:p>
    <w:p w:rsidR="002A001A" w:rsidRPr="00F24F67" w:rsidRDefault="002A001A" w:rsidP="000D3162">
      <w:pPr>
        <w:rPr>
          <w:b/>
          <w:sz w:val="28"/>
          <w:szCs w:val="28"/>
        </w:rPr>
      </w:pPr>
    </w:p>
    <w:p w:rsidR="002A001A" w:rsidRPr="00F24F67" w:rsidRDefault="002A001A" w:rsidP="000D3162">
      <w:pPr>
        <w:rPr>
          <w:b/>
          <w:sz w:val="28"/>
          <w:szCs w:val="28"/>
        </w:rPr>
      </w:pPr>
    </w:p>
    <w:p w:rsidR="000D3162" w:rsidRPr="00767EC3" w:rsidRDefault="000D3162" w:rsidP="000D3162">
      <w:pPr>
        <w:jc w:val="center"/>
        <w:rPr>
          <w:b/>
          <w:sz w:val="28"/>
          <w:szCs w:val="28"/>
        </w:rPr>
      </w:pPr>
    </w:p>
    <w:p w:rsidR="000D3162" w:rsidRPr="000D3162" w:rsidRDefault="000D3162" w:rsidP="000D3162">
      <w:pPr>
        <w:jc w:val="center"/>
        <w:rPr>
          <w:b/>
          <w:sz w:val="28"/>
          <w:szCs w:val="28"/>
        </w:rPr>
      </w:pPr>
      <w:r>
        <w:rPr>
          <w:b/>
          <w:sz w:val="28"/>
          <w:szCs w:val="28"/>
        </w:rPr>
        <w:t>МАЗМҰНЫ:</w:t>
      </w:r>
    </w:p>
    <w:p w:rsidR="000D3162" w:rsidRDefault="000D3162" w:rsidP="000D3162">
      <w:pPr>
        <w:jc w:val="center"/>
        <w:rPr>
          <w:b/>
          <w:sz w:val="28"/>
          <w:szCs w:val="28"/>
        </w:rPr>
      </w:pPr>
    </w:p>
    <w:p w:rsidR="000D3162" w:rsidRPr="0012026A" w:rsidRDefault="000D3162" w:rsidP="000D3162">
      <w:pPr>
        <w:pStyle w:val="ac"/>
        <w:spacing w:line="360" w:lineRule="auto"/>
        <w:rPr>
          <w:i/>
          <w:lang w:val="kk-KZ"/>
        </w:rPr>
      </w:pPr>
      <w:r>
        <w:rPr>
          <w:rFonts w:cs="Times New Roman"/>
          <w:sz w:val="28"/>
          <w:szCs w:val="28"/>
          <w:lang w:val="kk-KZ"/>
        </w:rPr>
        <w:t xml:space="preserve">1. </w:t>
      </w:r>
      <w:r>
        <w:rPr>
          <w:sz w:val="28"/>
          <w:szCs w:val="28"/>
          <w:lang w:val="kk-KZ"/>
        </w:rPr>
        <w:t xml:space="preserve">Өзін -өзі аттестаттау бұйрығы  </w:t>
      </w:r>
      <w:r w:rsidRPr="0012026A">
        <w:rPr>
          <w:i/>
          <w:lang w:val="kk-KZ"/>
        </w:rPr>
        <w:t>(1қосымшада)</w:t>
      </w:r>
    </w:p>
    <w:p w:rsidR="000D3162" w:rsidRDefault="000D3162" w:rsidP="000D3162">
      <w:pPr>
        <w:pStyle w:val="ac"/>
        <w:spacing w:line="360" w:lineRule="auto"/>
        <w:rPr>
          <w:sz w:val="28"/>
          <w:szCs w:val="28"/>
          <w:lang w:val="kk-KZ"/>
        </w:rPr>
      </w:pPr>
      <w:r>
        <w:rPr>
          <w:sz w:val="28"/>
          <w:szCs w:val="28"/>
          <w:lang w:val="kk-KZ"/>
        </w:rPr>
        <w:t>2. Өзін -өзі аттестаттау жұмыстарының мақсаты мен міндеттері</w:t>
      </w:r>
    </w:p>
    <w:p w:rsidR="000D3162" w:rsidRDefault="000D3162" w:rsidP="000D3162">
      <w:pPr>
        <w:pStyle w:val="ac"/>
        <w:spacing w:line="360" w:lineRule="auto"/>
        <w:rPr>
          <w:sz w:val="28"/>
          <w:szCs w:val="28"/>
          <w:lang w:val="kk-KZ"/>
        </w:rPr>
      </w:pPr>
      <w:r>
        <w:rPr>
          <w:sz w:val="28"/>
          <w:szCs w:val="28"/>
          <w:lang w:val="kk-KZ"/>
        </w:rPr>
        <w:t>3. Құрылтайшылық  құжаттары</w:t>
      </w:r>
    </w:p>
    <w:p w:rsidR="000D3162" w:rsidRDefault="000D3162" w:rsidP="000D3162">
      <w:pPr>
        <w:pStyle w:val="ac"/>
        <w:spacing w:line="360" w:lineRule="auto"/>
        <w:rPr>
          <w:sz w:val="28"/>
          <w:szCs w:val="28"/>
          <w:lang w:val="kk-KZ"/>
        </w:rPr>
      </w:pPr>
      <w:r>
        <w:rPr>
          <w:sz w:val="28"/>
          <w:szCs w:val="28"/>
          <w:lang w:val="kk-KZ"/>
        </w:rPr>
        <w:t>4.Оқытушылық және оқыту</w:t>
      </w:r>
    </w:p>
    <w:p w:rsidR="000D3162" w:rsidRDefault="000D3162" w:rsidP="000D3162">
      <w:pPr>
        <w:pStyle w:val="ac"/>
        <w:spacing w:line="360" w:lineRule="auto"/>
        <w:rPr>
          <w:sz w:val="28"/>
          <w:szCs w:val="28"/>
          <w:lang w:val="kk-KZ"/>
        </w:rPr>
      </w:pPr>
      <w:r>
        <w:rPr>
          <w:sz w:val="28"/>
          <w:szCs w:val="28"/>
          <w:lang w:val="kk-KZ"/>
        </w:rPr>
        <w:t>5.Білікті қызметкерлердің болуы</w:t>
      </w:r>
    </w:p>
    <w:p w:rsidR="000D3162" w:rsidRDefault="000D3162" w:rsidP="000D3162">
      <w:pPr>
        <w:pStyle w:val="ac"/>
        <w:spacing w:line="360" w:lineRule="auto"/>
        <w:rPr>
          <w:sz w:val="28"/>
          <w:szCs w:val="28"/>
          <w:lang w:val="kk-KZ"/>
        </w:rPr>
      </w:pPr>
      <w:r>
        <w:rPr>
          <w:sz w:val="28"/>
          <w:szCs w:val="28"/>
          <w:lang w:val="kk-KZ"/>
        </w:rPr>
        <w:t>6.Қолжетімді білім беру үшін жағдай жасау</w:t>
      </w:r>
    </w:p>
    <w:p w:rsidR="000D3162" w:rsidRDefault="000D3162" w:rsidP="000D3162">
      <w:pPr>
        <w:pStyle w:val="ac"/>
        <w:spacing w:line="360" w:lineRule="auto"/>
        <w:rPr>
          <w:sz w:val="28"/>
          <w:szCs w:val="28"/>
          <w:lang w:val="kk-KZ"/>
        </w:rPr>
      </w:pPr>
      <w:r>
        <w:rPr>
          <w:sz w:val="28"/>
          <w:szCs w:val="28"/>
          <w:lang w:val="kk-KZ"/>
        </w:rPr>
        <w:t>7.Білім алушылардың қауіпсіздігін қамтамасыз ету</w:t>
      </w:r>
    </w:p>
    <w:p w:rsidR="000D3162" w:rsidRDefault="000D3162" w:rsidP="000D3162">
      <w:pPr>
        <w:pStyle w:val="ac"/>
        <w:spacing w:line="360" w:lineRule="auto"/>
        <w:rPr>
          <w:sz w:val="28"/>
          <w:szCs w:val="28"/>
          <w:lang w:val="kk-KZ"/>
        </w:rPr>
      </w:pPr>
      <w:r>
        <w:rPr>
          <w:sz w:val="28"/>
          <w:szCs w:val="28"/>
          <w:lang w:val="kk-KZ"/>
        </w:rPr>
        <w:t>8.Тиімді оқытуға ықпал ететін материалдық-техникалық база</w:t>
      </w:r>
    </w:p>
    <w:p w:rsidR="000D3162" w:rsidRDefault="000D3162" w:rsidP="000D3162">
      <w:pPr>
        <w:pStyle w:val="ac"/>
        <w:rPr>
          <w:rFonts w:cs="Times New Roman"/>
          <w:sz w:val="28"/>
          <w:szCs w:val="28"/>
          <w:lang w:val="kk-KZ"/>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2A001A" w:rsidP="000D3162">
      <w:pPr>
        <w:rPr>
          <w:b/>
          <w:sz w:val="28"/>
          <w:szCs w:val="28"/>
        </w:rPr>
      </w:pPr>
      <w:r>
        <w:rPr>
          <w:b/>
          <w:noProof/>
          <w:sz w:val="28"/>
          <w:szCs w:val="28"/>
          <w:lang w:val="ru-RU" w:eastAsia="ru-RU"/>
        </w:rPr>
        <w:lastRenderedPageBreak/>
        <w:drawing>
          <wp:inline distT="0" distB="0" distL="0" distR="0">
            <wp:extent cx="6210935" cy="8537185"/>
            <wp:effectExtent l="0" t="0" r="0" b="0"/>
            <wp:docPr id="3" name="Рисунок 3" descr="C:\Users\Гыук\Desktop\өзін өзі аттестаттау\Скан_20220207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өзін өзі аттестаттау\Скан_20220207 (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8537185"/>
                    </a:xfrm>
                    <a:prstGeom prst="rect">
                      <a:avLst/>
                    </a:prstGeom>
                    <a:noFill/>
                    <a:ln>
                      <a:noFill/>
                    </a:ln>
                  </pic:spPr>
                </pic:pic>
              </a:graphicData>
            </a:graphic>
          </wp:inline>
        </w:drawing>
      </w: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Pr="002A001A" w:rsidRDefault="000D3162" w:rsidP="000D3162">
      <w:pPr>
        <w:rPr>
          <w:b/>
          <w:sz w:val="28"/>
          <w:szCs w:val="28"/>
          <w:lang w:val="en-US"/>
        </w:rPr>
      </w:pPr>
    </w:p>
    <w:p w:rsidR="000D3162" w:rsidRPr="002A001A" w:rsidRDefault="000D3162" w:rsidP="002A001A">
      <w:pPr>
        <w:pStyle w:val="ac"/>
        <w:jc w:val="center"/>
        <w:rPr>
          <w:b/>
          <w:sz w:val="28"/>
          <w:szCs w:val="28"/>
          <w:lang w:val="kk-KZ"/>
        </w:rPr>
      </w:pPr>
      <w:r w:rsidRPr="005945AF">
        <w:rPr>
          <w:b/>
          <w:sz w:val="28"/>
          <w:szCs w:val="28"/>
          <w:lang w:val="kk-KZ"/>
        </w:rPr>
        <w:lastRenderedPageBreak/>
        <w:t>«</w:t>
      </w:r>
      <w:r w:rsidR="00DF58E0">
        <w:rPr>
          <w:b/>
          <w:sz w:val="28"/>
          <w:szCs w:val="28"/>
          <w:lang w:val="kk-KZ"/>
        </w:rPr>
        <w:t>Балапан</w:t>
      </w:r>
      <w:r w:rsidRPr="005945AF">
        <w:rPr>
          <w:b/>
          <w:sz w:val="28"/>
          <w:szCs w:val="28"/>
          <w:lang w:val="kk-KZ"/>
        </w:rPr>
        <w:t>»</w:t>
      </w:r>
      <w:r w:rsidR="00DF58E0">
        <w:rPr>
          <w:b/>
          <w:sz w:val="28"/>
          <w:szCs w:val="28"/>
          <w:lang w:val="kk-KZ"/>
        </w:rPr>
        <w:t>мектепке дейінгі ұйымы</w:t>
      </w:r>
      <w:r w:rsidRPr="005945AF">
        <w:rPr>
          <w:b/>
          <w:sz w:val="28"/>
          <w:szCs w:val="28"/>
          <w:lang w:val="kk-KZ"/>
        </w:rPr>
        <w:t>»</w:t>
      </w:r>
      <w:r w:rsidRPr="005945AF">
        <w:rPr>
          <w:b/>
          <w:sz w:val="28"/>
          <w:szCs w:val="28"/>
          <w:lang w:val="kk-KZ" w:eastAsia="ru-RU"/>
        </w:rPr>
        <w:t xml:space="preserve"> мемлекеттік коммуналдық қазыналық  кәсіпорынының </w:t>
      </w:r>
      <w:r w:rsidRPr="005945AF">
        <w:rPr>
          <w:b/>
          <w:sz w:val="28"/>
          <w:szCs w:val="28"/>
          <w:lang w:val="kk-KZ"/>
        </w:rPr>
        <w:t xml:space="preserve"> өзін -өзі аттестаттау жұмыстарының  мақсаты мен міндеттері</w:t>
      </w:r>
    </w:p>
    <w:p w:rsidR="000D3162" w:rsidRPr="00907D46" w:rsidRDefault="000D3162" w:rsidP="005945AF">
      <w:pPr>
        <w:pStyle w:val="ac"/>
        <w:rPr>
          <w:b/>
          <w:sz w:val="28"/>
          <w:szCs w:val="28"/>
          <w:lang w:val="kk-KZ"/>
        </w:rPr>
      </w:pPr>
      <w:r w:rsidRPr="00907D46">
        <w:rPr>
          <w:b/>
          <w:sz w:val="28"/>
          <w:szCs w:val="28"/>
          <w:lang w:val="kk-KZ"/>
        </w:rPr>
        <w:t>Мақсаты:</w:t>
      </w:r>
    </w:p>
    <w:p w:rsidR="000D3162" w:rsidRPr="00DF58E0" w:rsidRDefault="000D3162" w:rsidP="005945AF">
      <w:pPr>
        <w:pStyle w:val="ac"/>
        <w:rPr>
          <w:sz w:val="28"/>
          <w:szCs w:val="28"/>
          <w:lang w:val="kk-KZ"/>
        </w:rPr>
      </w:pPr>
      <w:r w:rsidRPr="00907D46">
        <w:rPr>
          <w:sz w:val="28"/>
          <w:szCs w:val="28"/>
          <w:lang w:val="kk-KZ"/>
        </w:rPr>
        <w:t xml:space="preserve">      Мектеп жасына дейінгі балалардың жас ерекшеліктері мен жеке мүмкіндіктеріне  сәйкес білім, білік дағдыларын, рухани-адамгершілік құндылықтарын қалыптастыру. Оқу бағдарламаларын жүзеге асыруда инновациялық әдістер мен технологияларды қолдану.</w:t>
      </w:r>
      <w:r w:rsidRPr="00907D46">
        <w:rPr>
          <w:sz w:val="28"/>
          <w:szCs w:val="28"/>
          <w:lang w:val="kk-KZ"/>
        </w:rPr>
        <w:tab/>
      </w:r>
    </w:p>
    <w:p w:rsidR="000D3162" w:rsidRPr="00907D46" w:rsidRDefault="000D3162" w:rsidP="005945AF">
      <w:pPr>
        <w:pStyle w:val="ac"/>
        <w:rPr>
          <w:b/>
          <w:sz w:val="28"/>
          <w:szCs w:val="28"/>
          <w:lang w:val="kk-KZ"/>
        </w:rPr>
      </w:pPr>
      <w:r w:rsidRPr="00907D46">
        <w:rPr>
          <w:b/>
          <w:sz w:val="28"/>
          <w:szCs w:val="28"/>
          <w:lang w:val="kk-KZ"/>
        </w:rPr>
        <w:t xml:space="preserve">Міндеттері: </w:t>
      </w:r>
    </w:p>
    <w:p w:rsidR="000D3162" w:rsidRPr="00907D46" w:rsidRDefault="000D3162" w:rsidP="005945AF">
      <w:pPr>
        <w:pStyle w:val="ac"/>
        <w:rPr>
          <w:sz w:val="28"/>
          <w:szCs w:val="28"/>
          <w:lang w:val="kk-KZ"/>
        </w:rPr>
      </w:pPr>
      <w:r w:rsidRPr="00907D46">
        <w:rPr>
          <w:sz w:val="28"/>
          <w:szCs w:val="28"/>
          <w:lang w:val="kk-KZ"/>
        </w:rPr>
        <w:t xml:space="preserve">  Балалардың  денсаулығын сақтау және нығайтуды қамтамасыз ететін заттық – кеңістік дамытушы орта құру</w:t>
      </w:r>
    </w:p>
    <w:p w:rsidR="000D3162" w:rsidRPr="00907D46" w:rsidRDefault="000D3162" w:rsidP="005945AF">
      <w:pPr>
        <w:pStyle w:val="ac"/>
        <w:rPr>
          <w:sz w:val="28"/>
          <w:szCs w:val="28"/>
          <w:lang w:val="kk-KZ"/>
        </w:rPr>
      </w:pPr>
      <w:r w:rsidRPr="00907D46">
        <w:rPr>
          <w:sz w:val="28"/>
          <w:szCs w:val="28"/>
          <w:lang w:val="kk-KZ"/>
        </w:rPr>
        <w:t xml:space="preserve">  Мектепке дейінгі мекемемен отбасының бірлескен ынтымақтыстығын нығайту. </w:t>
      </w:r>
    </w:p>
    <w:p w:rsidR="000D3162" w:rsidRPr="00907D46" w:rsidRDefault="000D3162" w:rsidP="005945AF">
      <w:pPr>
        <w:pStyle w:val="ac"/>
        <w:rPr>
          <w:sz w:val="28"/>
          <w:szCs w:val="28"/>
          <w:lang w:val="kk-KZ"/>
        </w:rPr>
      </w:pPr>
      <w:r w:rsidRPr="00907D46">
        <w:rPr>
          <w:sz w:val="28"/>
          <w:szCs w:val="28"/>
          <w:lang w:val="kk-KZ"/>
        </w:rPr>
        <w:t>Тәрбиелік іс-шараларды жоспарлау және ұйымдастыру.</w:t>
      </w: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2A001A" w:rsidP="005945AF">
      <w:pPr>
        <w:pStyle w:val="ac"/>
        <w:rPr>
          <w:sz w:val="28"/>
          <w:szCs w:val="28"/>
          <w:lang w:val="kk-KZ"/>
        </w:rPr>
      </w:pPr>
      <w:r>
        <w:rPr>
          <w:noProof/>
          <w:sz w:val="28"/>
          <w:szCs w:val="28"/>
          <w:lang w:eastAsia="ru-RU"/>
        </w:rPr>
        <w:lastRenderedPageBreak/>
        <w:drawing>
          <wp:inline distT="0" distB="0" distL="0" distR="0">
            <wp:extent cx="6210935" cy="8537185"/>
            <wp:effectExtent l="0" t="0" r="0" b="0"/>
            <wp:docPr id="10" name="Рисунок 10" descr="C:\Users\Гыук\Desktop\өзін өзі аттестаттау\Скан_202202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ук\Desktop\өзін өзі аттестаттау\Скан_20220208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8537185"/>
                    </a:xfrm>
                    <a:prstGeom prst="rect">
                      <a:avLst/>
                    </a:prstGeom>
                    <a:noFill/>
                    <a:ln>
                      <a:noFill/>
                    </a:ln>
                  </pic:spPr>
                </pic:pic>
              </a:graphicData>
            </a:graphic>
          </wp:inline>
        </w:drawing>
      </w: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DF58E0" w:rsidRPr="002A001A" w:rsidRDefault="00DF58E0" w:rsidP="005945AF">
      <w:pPr>
        <w:pStyle w:val="ac"/>
        <w:rPr>
          <w:sz w:val="28"/>
          <w:szCs w:val="28"/>
          <w:lang w:val="en-US"/>
        </w:rPr>
      </w:pPr>
    </w:p>
    <w:p w:rsidR="00F86E72" w:rsidRPr="00907D46" w:rsidRDefault="00F86E72" w:rsidP="005945AF">
      <w:pPr>
        <w:pStyle w:val="ac"/>
        <w:rPr>
          <w:sz w:val="28"/>
          <w:szCs w:val="28"/>
          <w:lang w:val="kk-KZ"/>
        </w:rPr>
      </w:pPr>
    </w:p>
    <w:p w:rsidR="000D3162" w:rsidRPr="00907D46" w:rsidRDefault="000D3162" w:rsidP="005945AF">
      <w:pPr>
        <w:pStyle w:val="ac"/>
        <w:jc w:val="center"/>
        <w:rPr>
          <w:b/>
          <w:bCs/>
          <w:sz w:val="28"/>
          <w:szCs w:val="28"/>
          <w:lang w:val="kk-KZ"/>
        </w:rPr>
      </w:pPr>
      <w:r w:rsidRPr="00907D46">
        <w:rPr>
          <w:b/>
          <w:sz w:val="28"/>
          <w:szCs w:val="28"/>
          <w:lang w:val="kk-KZ"/>
        </w:rPr>
        <w:lastRenderedPageBreak/>
        <w:t>«</w:t>
      </w:r>
      <w:r w:rsidR="00DF58E0">
        <w:rPr>
          <w:b/>
          <w:sz w:val="28"/>
          <w:szCs w:val="28"/>
          <w:lang w:val="kk-KZ"/>
        </w:rPr>
        <w:t>Балапан</w:t>
      </w:r>
      <w:r w:rsidRPr="00907D46">
        <w:rPr>
          <w:b/>
          <w:sz w:val="28"/>
          <w:szCs w:val="28"/>
          <w:lang w:val="kk-KZ"/>
        </w:rPr>
        <w:t>»</w:t>
      </w:r>
      <w:r w:rsidR="00DF58E0">
        <w:rPr>
          <w:b/>
          <w:sz w:val="28"/>
          <w:szCs w:val="28"/>
          <w:lang w:val="kk-KZ"/>
        </w:rPr>
        <w:t>мектепке дейінгі ұйымы</w:t>
      </w:r>
      <w:r w:rsidRPr="00907D46">
        <w:rPr>
          <w:b/>
          <w:sz w:val="28"/>
          <w:szCs w:val="28"/>
          <w:lang w:val="kk-KZ"/>
        </w:rPr>
        <w:t>»</w:t>
      </w:r>
      <w:r w:rsidRPr="00907D46">
        <w:rPr>
          <w:b/>
          <w:sz w:val="28"/>
          <w:szCs w:val="28"/>
          <w:lang w:val="kk-KZ" w:eastAsia="ru-RU"/>
        </w:rPr>
        <w:t xml:space="preserve"> мемлекеттік коммуналдық қазыналық кәсіпорынының жұмысының тиымдылығына баға беру және оған сараптама жасау.</w:t>
      </w:r>
    </w:p>
    <w:p w:rsidR="00DF58E0" w:rsidRPr="00DF58E0" w:rsidRDefault="00DF58E0" w:rsidP="00DF58E0">
      <w:pPr>
        <w:suppressAutoHyphens w:val="0"/>
        <w:rPr>
          <w:rFonts w:eastAsiaTheme="minorHAnsi"/>
          <w:sz w:val="28"/>
          <w:szCs w:val="28"/>
          <w:lang w:eastAsia="en-US"/>
        </w:rPr>
      </w:pPr>
      <w:r w:rsidRPr="00DF58E0">
        <w:rPr>
          <w:rFonts w:eastAsiaTheme="minorHAnsi"/>
          <w:sz w:val="28"/>
          <w:szCs w:val="28"/>
          <w:lang w:eastAsia="en-US"/>
        </w:rPr>
        <w:t>«Балапан» мектепке дейінгі ұйымы Әйтеке Би көшесі 15 /А  үйінде орналасқан. Ғимарат 1961 жылы салынған, жалпы ауданы 830, 3 шаршы метр. 2006 жылдан бастап «Айналайын» туберкулездік санатория үлгісіндегі мектепке дейінг</w:t>
      </w:r>
      <w:r w:rsidR="00C37185">
        <w:rPr>
          <w:rFonts w:eastAsiaTheme="minorHAnsi"/>
          <w:sz w:val="28"/>
          <w:szCs w:val="28"/>
          <w:lang w:eastAsia="en-US"/>
        </w:rPr>
        <w:t>і ұйым болып жұмыс жасады. Наур</w:t>
      </w:r>
      <w:r w:rsidRPr="00DF58E0">
        <w:rPr>
          <w:rFonts w:eastAsiaTheme="minorHAnsi"/>
          <w:sz w:val="28"/>
          <w:szCs w:val="28"/>
          <w:lang w:eastAsia="en-US"/>
        </w:rPr>
        <w:t xml:space="preserve">ыз айының 2010 жылдан бастап МКҚК «Балапан» мектепке дейінгі ұйымы № 98 қаулы бойынша «Айналайын» туберкулездік санатория үлгісінде мектепке дейінгі ұйымы  мемлекеттік мекемесі «Қарғалы аудандық білім бөлімі» мемлекеттік мекемесінің «Балапан» мектепке дейінгі ұйымы мемлекеттік коммуналдық қазыналық кәсіпорына өзгерті арқылы қайта ұйымдастырылды.  Балабақша тығыздығы 90 орынға арналған, типтік үлгідегі, 2 қабатты ғимарат.  </w:t>
      </w:r>
    </w:p>
    <w:p w:rsidR="00DF58E0" w:rsidRPr="00DF58E0" w:rsidRDefault="00DF58E0" w:rsidP="00DF58E0">
      <w:pPr>
        <w:suppressAutoHyphens w:val="0"/>
        <w:rPr>
          <w:rFonts w:eastAsiaTheme="minorHAnsi"/>
          <w:sz w:val="28"/>
          <w:szCs w:val="28"/>
          <w:lang w:eastAsia="en-US"/>
        </w:rPr>
      </w:pPr>
      <w:r w:rsidRPr="00DF58E0">
        <w:rPr>
          <w:rFonts w:eastAsiaTheme="minorHAnsi"/>
          <w:b/>
          <w:sz w:val="28"/>
          <w:szCs w:val="28"/>
          <w:lang w:eastAsia="en-US"/>
        </w:rPr>
        <w:t xml:space="preserve">Мекен-жайы: </w:t>
      </w:r>
      <w:r w:rsidRPr="00DF58E0">
        <w:rPr>
          <w:rFonts w:eastAsiaTheme="minorHAnsi"/>
          <w:sz w:val="28"/>
          <w:szCs w:val="28"/>
          <w:lang w:eastAsia="en-US"/>
        </w:rPr>
        <w:t>Индекс 030500, Ақтөбе облысы, Қарғалы ауданы, Бадамша ауылы, Әйтеке Би 15/ А , факс/ телефон 8(71342) 23-2-72, электронды адрес: badamsha_ balapan_2012 @ mail.ru</w:t>
      </w:r>
    </w:p>
    <w:p w:rsidR="00DF58E0" w:rsidRPr="00DF58E0" w:rsidRDefault="00DF58E0" w:rsidP="00DF58E0">
      <w:pPr>
        <w:suppressAutoHyphens w:val="0"/>
        <w:rPr>
          <w:rFonts w:eastAsiaTheme="minorHAnsi"/>
          <w:sz w:val="28"/>
          <w:szCs w:val="28"/>
          <w:lang w:eastAsia="en-US"/>
        </w:rPr>
      </w:pPr>
      <w:r w:rsidRPr="00DF58E0">
        <w:rPr>
          <w:rFonts w:eastAsiaTheme="minorHAnsi"/>
          <w:sz w:val="28"/>
          <w:szCs w:val="28"/>
          <w:lang w:eastAsia="en-US"/>
        </w:rPr>
        <w:t xml:space="preserve">МКҚК  «Балапан» мектепке дейінгі ұйымы мемлекеттік коммуналдық қазыналық кәсіпорынның  тіркеу анықтамасы БСН060340005498  </w:t>
      </w:r>
    </w:p>
    <w:p w:rsidR="00DF58E0" w:rsidRPr="00DF58E0" w:rsidRDefault="00DF58E0" w:rsidP="00DF58E0">
      <w:pPr>
        <w:suppressAutoHyphens w:val="0"/>
        <w:rPr>
          <w:rFonts w:eastAsiaTheme="minorHAnsi"/>
          <w:sz w:val="28"/>
          <w:szCs w:val="28"/>
          <w:lang w:eastAsia="en-US"/>
        </w:rPr>
      </w:pPr>
      <w:r w:rsidRPr="00DF58E0">
        <w:rPr>
          <w:rFonts w:eastAsiaTheme="minorHAnsi"/>
          <w:sz w:val="28"/>
          <w:szCs w:val="28"/>
          <w:lang w:eastAsia="en-US"/>
        </w:rPr>
        <w:t xml:space="preserve">2021 жылдың 11 қаңтар.  </w:t>
      </w:r>
    </w:p>
    <w:p w:rsidR="00DF58E0" w:rsidRDefault="00DF58E0" w:rsidP="00DF58E0">
      <w:pPr>
        <w:suppressAutoHyphens w:val="0"/>
        <w:rPr>
          <w:rFonts w:eastAsiaTheme="minorHAnsi"/>
          <w:sz w:val="28"/>
          <w:szCs w:val="28"/>
          <w:lang w:eastAsia="en-US"/>
        </w:rPr>
      </w:pPr>
      <w:r w:rsidRPr="00DF58E0">
        <w:rPr>
          <w:rFonts w:eastAsiaTheme="minorHAnsi"/>
          <w:sz w:val="28"/>
          <w:szCs w:val="28"/>
          <w:lang w:eastAsia="en-US"/>
        </w:rPr>
        <w:t xml:space="preserve">«Балапан» мектепке дейінгі ұйымы» мекемесінің құрылтайшысы Ақтөбе облысының әкімдігі болып табылады. </w:t>
      </w:r>
    </w:p>
    <w:p w:rsidR="00DF58E0" w:rsidRPr="00DF58E0" w:rsidRDefault="00DF58E0" w:rsidP="00DF58E0">
      <w:pPr>
        <w:suppressAutoHyphens w:val="0"/>
        <w:rPr>
          <w:rFonts w:eastAsiaTheme="minorHAnsi"/>
          <w:sz w:val="28"/>
          <w:szCs w:val="28"/>
          <w:lang w:eastAsia="en-US"/>
        </w:rPr>
      </w:pPr>
      <w:r>
        <w:rPr>
          <w:rFonts w:eastAsiaTheme="minorHAnsi"/>
          <w:sz w:val="28"/>
          <w:szCs w:val="28"/>
          <w:lang w:eastAsia="en-US"/>
        </w:rPr>
        <w:t xml:space="preserve"> </w:t>
      </w:r>
      <w:r w:rsidRPr="00DF58E0">
        <w:rPr>
          <w:rFonts w:eastAsiaTheme="minorHAnsi"/>
          <w:sz w:val="28"/>
          <w:szCs w:val="28"/>
          <w:lang w:eastAsia="en-US"/>
        </w:rPr>
        <w:t xml:space="preserve">Мемлекеттік мекеменің жарғысы Ақтөбе облысы әкімдігінің 2020 жылғы 30 желтоқсаннның №490 қаулысымен бекітілген. </w:t>
      </w:r>
    </w:p>
    <w:p w:rsidR="00DF58E0" w:rsidRPr="00DF58E0" w:rsidRDefault="00DF58E0" w:rsidP="00DF58E0">
      <w:pPr>
        <w:suppressAutoHyphens w:val="0"/>
        <w:rPr>
          <w:rFonts w:eastAsiaTheme="minorHAnsi"/>
          <w:sz w:val="28"/>
          <w:szCs w:val="28"/>
          <w:lang w:eastAsia="en-US"/>
        </w:rPr>
      </w:pPr>
      <w:r w:rsidRPr="00DF58E0">
        <w:rPr>
          <w:rFonts w:eastAsiaTheme="minorHAnsi"/>
          <w:sz w:val="28"/>
          <w:szCs w:val="28"/>
          <w:lang w:eastAsia="en-US"/>
        </w:rPr>
        <w:t>МКҚК «Балапан»  мектепке дейінгі ұйымында 4 топ жұмыс жасайды, оқу тәрбие жұмысы 3 топта  қ</w:t>
      </w:r>
      <w:r>
        <w:rPr>
          <w:rFonts w:eastAsiaTheme="minorHAnsi"/>
          <w:sz w:val="28"/>
          <w:szCs w:val="28"/>
          <w:lang w:eastAsia="en-US"/>
        </w:rPr>
        <w:t>азақ тілінде, 1 санаторлық жасы арала</w:t>
      </w:r>
      <w:r w:rsidRPr="00DF58E0">
        <w:rPr>
          <w:rFonts w:eastAsiaTheme="minorHAnsi"/>
          <w:sz w:val="28"/>
          <w:szCs w:val="28"/>
          <w:lang w:eastAsia="en-US"/>
        </w:rPr>
        <w:t xml:space="preserve">с тобында </w:t>
      </w:r>
      <w:r>
        <w:rPr>
          <w:rFonts w:eastAsiaTheme="minorHAnsi"/>
          <w:sz w:val="28"/>
          <w:szCs w:val="28"/>
          <w:lang w:eastAsia="en-US"/>
        </w:rPr>
        <w:t>,</w:t>
      </w:r>
      <w:r w:rsidRPr="00DF58E0">
        <w:rPr>
          <w:rFonts w:eastAsiaTheme="minorHAnsi"/>
          <w:sz w:val="28"/>
          <w:szCs w:val="28"/>
          <w:lang w:eastAsia="en-US"/>
        </w:rPr>
        <w:t xml:space="preserve">орыс тілінде жүргізіледі. Мектепке дейінгі ұйымында кәзіргі  уақытта 100 бала тәрбиеленуде. Мектепке дейінгі ұйымда тәрбиелеу мен оқыту  Қазақстан  Республикасының Мемлекеттік жалпыға міндетті білім беру стандарты бойынша жүргізіледі. </w:t>
      </w:r>
    </w:p>
    <w:p w:rsidR="00DF58E0" w:rsidRPr="00DF58E0" w:rsidRDefault="00DF58E0" w:rsidP="00DF58E0">
      <w:pPr>
        <w:suppressAutoHyphens w:val="0"/>
        <w:rPr>
          <w:rFonts w:eastAsiaTheme="minorHAnsi"/>
          <w:sz w:val="28"/>
          <w:szCs w:val="28"/>
          <w:lang w:eastAsia="en-US"/>
        </w:rPr>
      </w:pPr>
      <w:r w:rsidRPr="00DF58E0">
        <w:rPr>
          <w:rFonts w:eastAsiaTheme="minorHAnsi"/>
          <w:sz w:val="28"/>
          <w:szCs w:val="28"/>
          <w:lang w:eastAsia="en-US"/>
        </w:rPr>
        <w:t xml:space="preserve">Білім беру үрдісі жайды пайдалануға берілген мемлекеттік өртке қарсы және санитарлық эпидемиологиялық қызметтердің қорытындылары мен анықтамалары жинақталған. Медициналық қызмет көрсету және тамақтандыру пунктерімен қамтамасыз етілуін растайтын құжаттар бар. </w:t>
      </w:r>
    </w:p>
    <w:p w:rsidR="000D3162" w:rsidRPr="005945AF" w:rsidRDefault="000D3162" w:rsidP="00C37185">
      <w:pPr>
        <w:pStyle w:val="ac"/>
        <w:jc w:val="center"/>
        <w:rPr>
          <w:b/>
          <w:sz w:val="28"/>
          <w:szCs w:val="28"/>
          <w:lang w:val="kk-KZ"/>
        </w:rPr>
      </w:pPr>
      <w:r w:rsidRPr="005945AF">
        <w:rPr>
          <w:b/>
          <w:sz w:val="28"/>
          <w:szCs w:val="28"/>
          <w:lang w:val="kk-KZ"/>
        </w:rPr>
        <w:t>Оқытушылық  және оқыту</w:t>
      </w:r>
    </w:p>
    <w:p w:rsidR="000D3162" w:rsidRPr="005945AF" w:rsidRDefault="000D3162" w:rsidP="005945AF">
      <w:pPr>
        <w:pStyle w:val="ac"/>
        <w:rPr>
          <w:sz w:val="28"/>
          <w:szCs w:val="28"/>
        </w:rPr>
      </w:pPr>
      <w:r w:rsidRPr="005945AF">
        <w:rPr>
          <w:sz w:val="28"/>
          <w:szCs w:val="28"/>
        </w:rPr>
        <w:t xml:space="preserve">        «</w:t>
      </w:r>
      <w:proofErr w:type="spellStart"/>
      <w:r w:rsidRPr="005945AF">
        <w:rPr>
          <w:sz w:val="28"/>
          <w:szCs w:val="28"/>
        </w:rPr>
        <w:t>Самал</w:t>
      </w:r>
      <w:proofErr w:type="spellEnd"/>
      <w:r w:rsidRPr="005945AF">
        <w:rPr>
          <w:sz w:val="28"/>
          <w:szCs w:val="28"/>
        </w:rPr>
        <w:t xml:space="preserve">» МКҚК-да </w:t>
      </w:r>
      <w:proofErr w:type="spellStart"/>
      <w:r w:rsidRPr="005945AF">
        <w:rPr>
          <w:sz w:val="28"/>
          <w:szCs w:val="28"/>
        </w:rPr>
        <w:t>жылдық</w:t>
      </w:r>
      <w:proofErr w:type="spellEnd"/>
      <w:r w:rsidRPr="005945AF">
        <w:rPr>
          <w:sz w:val="28"/>
          <w:szCs w:val="28"/>
        </w:rPr>
        <w:t xml:space="preserve"> </w:t>
      </w:r>
      <w:proofErr w:type="spellStart"/>
      <w:r w:rsidRPr="005945AF">
        <w:rPr>
          <w:sz w:val="28"/>
          <w:szCs w:val="28"/>
        </w:rPr>
        <w:t>жоспар</w:t>
      </w:r>
      <w:proofErr w:type="spellEnd"/>
      <w:r w:rsidRPr="005945AF">
        <w:rPr>
          <w:sz w:val="28"/>
          <w:szCs w:val="28"/>
        </w:rPr>
        <w:t xml:space="preserve"> </w:t>
      </w:r>
      <w:proofErr w:type="spellStart"/>
      <w:proofErr w:type="gramStart"/>
      <w:r w:rsidRPr="005945AF">
        <w:rPr>
          <w:sz w:val="28"/>
          <w:szCs w:val="28"/>
        </w:rPr>
        <w:t>о</w:t>
      </w:r>
      <w:proofErr w:type="gramEnd"/>
      <w:r w:rsidRPr="005945AF">
        <w:rPr>
          <w:sz w:val="28"/>
          <w:szCs w:val="28"/>
        </w:rPr>
        <w:t>қу</w:t>
      </w:r>
      <w:proofErr w:type="spellEnd"/>
      <w:r w:rsidRPr="005945AF">
        <w:rPr>
          <w:sz w:val="28"/>
          <w:szCs w:val="28"/>
        </w:rPr>
        <w:t xml:space="preserve"> </w:t>
      </w:r>
      <w:proofErr w:type="spellStart"/>
      <w:r w:rsidRPr="005945AF">
        <w:rPr>
          <w:sz w:val="28"/>
          <w:szCs w:val="28"/>
        </w:rPr>
        <w:t>жылының</w:t>
      </w:r>
      <w:proofErr w:type="spellEnd"/>
      <w:r w:rsidRPr="005945AF">
        <w:rPr>
          <w:sz w:val="28"/>
          <w:szCs w:val="28"/>
        </w:rPr>
        <w:t xml:space="preserve"> </w:t>
      </w:r>
      <w:proofErr w:type="spellStart"/>
      <w:r w:rsidRPr="005945AF">
        <w:rPr>
          <w:sz w:val="28"/>
          <w:szCs w:val="28"/>
        </w:rPr>
        <w:t>басында</w:t>
      </w:r>
      <w:proofErr w:type="spellEnd"/>
      <w:r w:rsidRPr="005945AF">
        <w:rPr>
          <w:sz w:val="28"/>
          <w:szCs w:val="28"/>
        </w:rPr>
        <w:t xml:space="preserve"> </w:t>
      </w:r>
      <w:proofErr w:type="spellStart"/>
      <w:r w:rsidRPr="005945AF">
        <w:rPr>
          <w:sz w:val="28"/>
          <w:szCs w:val="28"/>
        </w:rPr>
        <w:t>талданып</w:t>
      </w:r>
      <w:proofErr w:type="spellEnd"/>
      <w:r w:rsidRPr="005945AF">
        <w:rPr>
          <w:sz w:val="28"/>
          <w:szCs w:val="28"/>
        </w:rPr>
        <w:t xml:space="preserve"> </w:t>
      </w:r>
      <w:proofErr w:type="spellStart"/>
      <w:r w:rsidRPr="005945AF">
        <w:rPr>
          <w:sz w:val="28"/>
          <w:szCs w:val="28"/>
        </w:rPr>
        <w:t>педагогикалық</w:t>
      </w:r>
      <w:proofErr w:type="spellEnd"/>
      <w:r w:rsidRPr="005945AF">
        <w:rPr>
          <w:sz w:val="28"/>
          <w:szCs w:val="28"/>
        </w:rPr>
        <w:t xml:space="preserve"> </w:t>
      </w:r>
      <w:proofErr w:type="spellStart"/>
      <w:r w:rsidRPr="005945AF">
        <w:rPr>
          <w:sz w:val="28"/>
          <w:szCs w:val="28"/>
        </w:rPr>
        <w:t>кеңесте</w:t>
      </w:r>
      <w:proofErr w:type="spellEnd"/>
      <w:r w:rsidRPr="005945AF">
        <w:rPr>
          <w:sz w:val="28"/>
          <w:szCs w:val="28"/>
        </w:rPr>
        <w:t xml:space="preserve"> </w:t>
      </w:r>
      <w:proofErr w:type="spellStart"/>
      <w:r w:rsidRPr="005945AF">
        <w:rPr>
          <w:sz w:val="28"/>
          <w:szCs w:val="28"/>
        </w:rPr>
        <w:t>бекітілген</w:t>
      </w:r>
      <w:proofErr w:type="spellEnd"/>
      <w:r w:rsidRPr="005945AF">
        <w:rPr>
          <w:sz w:val="28"/>
          <w:szCs w:val="28"/>
        </w:rPr>
        <w:t xml:space="preserve">. </w:t>
      </w:r>
      <w:proofErr w:type="spellStart"/>
      <w:r w:rsidRPr="005945AF">
        <w:rPr>
          <w:sz w:val="28"/>
          <w:szCs w:val="28"/>
        </w:rPr>
        <w:t>Педагогикалық</w:t>
      </w:r>
      <w:proofErr w:type="spellEnd"/>
      <w:r w:rsidRPr="005945AF">
        <w:rPr>
          <w:sz w:val="28"/>
          <w:szCs w:val="28"/>
        </w:rPr>
        <w:t xml:space="preserve"> </w:t>
      </w:r>
      <w:proofErr w:type="spellStart"/>
      <w:r w:rsidRPr="005945AF">
        <w:rPr>
          <w:sz w:val="28"/>
          <w:szCs w:val="28"/>
        </w:rPr>
        <w:t>кеңестің</w:t>
      </w:r>
      <w:proofErr w:type="spellEnd"/>
      <w:r w:rsidRPr="005945AF">
        <w:rPr>
          <w:sz w:val="28"/>
          <w:szCs w:val="28"/>
        </w:rPr>
        <w:t xml:space="preserve"> </w:t>
      </w:r>
      <w:proofErr w:type="spellStart"/>
      <w:r w:rsidRPr="005945AF">
        <w:rPr>
          <w:sz w:val="28"/>
          <w:szCs w:val="28"/>
        </w:rPr>
        <w:t>хаттамалары</w:t>
      </w:r>
      <w:proofErr w:type="spellEnd"/>
      <w:r w:rsidRPr="005945AF">
        <w:rPr>
          <w:sz w:val="28"/>
          <w:szCs w:val="28"/>
        </w:rPr>
        <w:t xml:space="preserve"> </w:t>
      </w:r>
      <w:proofErr w:type="spellStart"/>
      <w:r w:rsidRPr="005945AF">
        <w:rPr>
          <w:sz w:val="28"/>
          <w:szCs w:val="28"/>
        </w:rPr>
        <w:t>өткен</w:t>
      </w:r>
      <w:proofErr w:type="spellEnd"/>
      <w:r w:rsidRPr="005945AF">
        <w:rPr>
          <w:sz w:val="28"/>
          <w:szCs w:val="28"/>
        </w:rPr>
        <w:t xml:space="preserve"> </w:t>
      </w:r>
      <w:proofErr w:type="spellStart"/>
      <w:r w:rsidRPr="005945AF">
        <w:rPr>
          <w:sz w:val="28"/>
          <w:szCs w:val="28"/>
        </w:rPr>
        <w:t>педагогикалық</w:t>
      </w:r>
      <w:proofErr w:type="spellEnd"/>
      <w:r w:rsidRPr="005945AF">
        <w:rPr>
          <w:sz w:val="28"/>
          <w:szCs w:val="28"/>
        </w:rPr>
        <w:t xml:space="preserve"> </w:t>
      </w:r>
      <w:proofErr w:type="spellStart"/>
      <w:r w:rsidRPr="005945AF">
        <w:rPr>
          <w:sz w:val="28"/>
          <w:szCs w:val="28"/>
        </w:rPr>
        <w:t>кеңестегі</w:t>
      </w:r>
      <w:proofErr w:type="spellEnd"/>
      <w:r w:rsidRPr="005945AF">
        <w:rPr>
          <w:sz w:val="28"/>
          <w:szCs w:val="28"/>
        </w:rPr>
        <w:t xml:space="preserve"> </w:t>
      </w:r>
      <w:proofErr w:type="spellStart"/>
      <w:r w:rsidRPr="005945AF">
        <w:rPr>
          <w:sz w:val="28"/>
          <w:szCs w:val="28"/>
        </w:rPr>
        <w:t>қаралған</w:t>
      </w:r>
      <w:proofErr w:type="spellEnd"/>
      <w:r w:rsidRPr="005945AF">
        <w:rPr>
          <w:sz w:val="28"/>
          <w:szCs w:val="28"/>
        </w:rPr>
        <w:t xml:space="preserve"> </w:t>
      </w:r>
      <w:proofErr w:type="spellStart"/>
      <w:r w:rsidRPr="005945AF">
        <w:rPr>
          <w:sz w:val="28"/>
          <w:szCs w:val="28"/>
        </w:rPr>
        <w:t>мәселелердің</w:t>
      </w:r>
      <w:proofErr w:type="spellEnd"/>
      <w:r w:rsidRPr="005945AF">
        <w:rPr>
          <w:sz w:val="28"/>
          <w:szCs w:val="28"/>
        </w:rPr>
        <w:t xml:space="preserve"> </w:t>
      </w:r>
      <w:proofErr w:type="spellStart"/>
      <w:r w:rsidRPr="005945AF">
        <w:rPr>
          <w:sz w:val="28"/>
          <w:szCs w:val="28"/>
        </w:rPr>
        <w:t>шешілгендігін</w:t>
      </w:r>
      <w:proofErr w:type="spellEnd"/>
      <w:r w:rsidRPr="005945AF">
        <w:rPr>
          <w:sz w:val="28"/>
          <w:szCs w:val="28"/>
        </w:rPr>
        <w:t xml:space="preserve"> </w:t>
      </w:r>
      <w:proofErr w:type="spellStart"/>
      <w:r w:rsidRPr="005945AF">
        <w:rPr>
          <w:sz w:val="28"/>
          <w:szCs w:val="28"/>
        </w:rPr>
        <w:t>талдау</w:t>
      </w:r>
      <w:proofErr w:type="spellEnd"/>
      <w:r w:rsidRPr="005945AF">
        <w:rPr>
          <w:sz w:val="28"/>
          <w:szCs w:val="28"/>
        </w:rPr>
        <w:t xml:space="preserve"> </w:t>
      </w:r>
      <w:proofErr w:type="spellStart"/>
      <w:r w:rsidRPr="005945AF">
        <w:rPr>
          <w:sz w:val="28"/>
          <w:szCs w:val="28"/>
        </w:rPr>
        <w:t>арқылы</w:t>
      </w:r>
      <w:proofErr w:type="spellEnd"/>
      <w:r w:rsidRPr="005945AF">
        <w:rPr>
          <w:sz w:val="28"/>
          <w:szCs w:val="28"/>
        </w:rPr>
        <w:t xml:space="preserve"> </w:t>
      </w:r>
      <w:proofErr w:type="spellStart"/>
      <w:r w:rsidRPr="005945AF">
        <w:rPr>
          <w:sz w:val="28"/>
          <w:szCs w:val="28"/>
        </w:rPr>
        <w:t>басталып</w:t>
      </w:r>
      <w:proofErr w:type="spellEnd"/>
      <w:r w:rsidRPr="005945AF">
        <w:rPr>
          <w:sz w:val="28"/>
          <w:szCs w:val="28"/>
        </w:rPr>
        <w:t xml:space="preserve"> </w:t>
      </w:r>
      <w:proofErr w:type="spellStart"/>
      <w:r w:rsidRPr="005945AF">
        <w:rPr>
          <w:sz w:val="28"/>
          <w:szCs w:val="28"/>
        </w:rPr>
        <w:t>отырған</w:t>
      </w:r>
      <w:proofErr w:type="spellEnd"/>
      <w:r w:rsidRPr="005945AF">
        <w:rPr>
          <w:sz w:val="28"/>
          <w:szCs w:val="28"/>
        </w:rPr>
        <w:t xml:space="preserve">, </w:t>
      </w:r>
      <w:proofErr w:type="spellStart"/>
      <w:r w:rsidRPr="005945AF">
        <w:rPr>
          <w:sz w:val="28"/>
          <w:szCs w:val="28"/>
        </w:rPr>
        <w:t>сауатты</w:t>
      </w:r>
      <w:proofErr w:type="spellEnd"/>
      <w:r w:rsidRPr="005945AF">
        <w:rPr>
          <w:sz w:val="28"/>
          <w:szCs w:val="28"/>
        </w:rPr>
        <w:t xml:space="preserve">, </w:t>
      </w:r>
      <w:proofErr w:type="spellStart"/>
      <w:r w:rsidRPr="005945AF">
        <w:rPr>
          <w:sz w:val="28"/>
          <w:szCs w:val="28"/>
        </w:rPr>
        <w:t>жан-жақты</w:t>
      </w:r>
      <w:proofErr w:type="spellEnd"/>
      <w:r w:rsidRPr="005945AF">
        <w:rPr>
          <w:sz w:val="28"/>
          <w:szCs w:val="28"/>
        </w:rPr>
        <w:t xml:space="preserve">, </w:t>
      </w:r>
      <w:proofErr w:type="spellStart"/>
      <w:proofErr w:type="gramStart"/>
      <w:r w:rsidRPr="005945AF">
        <w:rPr>
          <w:sz w:val="28"/>
          <w:szCs w:val="28"/>
        </w:rPr>
        <w:t>на</w:t>
      </w:r>
      <w:proofErr w:type="gramEnd"/>
      <w:r w:rsidRPr="005945AF">
        <w:rPr>
          <w:sz w:val="28"/>
          <w:szCs w:val="28"/>
        </w:rPr>
        <w:t>қты</w:t>
      </w:r>
      <w:proofErr w:type="spellEnd"/>
      <w:r w:rsidRPr="005945AF">
        <w:rPr>
          <w:sz w:val="28"/>
          <w:szCs w:val="28"/>
        </w:rPr>
        <w:t xml:space="preserve"> </w:t>
      </w:r>
      <w:proofErr w:type="spellStart"/>
      <w:r w:rsidRPr="005945AF">
        <w:rPr>
          <w:sz w:val="28"/>
          <w:szCs w:val="28"/>
        </w:rPr>
        <w:t>жазылған</w:t>
      </w:r>
      <w:proofErr w:type="spellEnd"/>
      <w:r w:rsidRPr="005945AF">
        <w:rPr>
          <w:sz w:val="28"/>
          <w:szCs w:val="28"/>
        </w:rPr>
        <w:t>.</w:t>
      </w:r>
    </w:p>
    <w:p w:rsidR="000D3162" w:rsidRPr="005945AF" w:rsidRDefault="000D3162" w:rsidP="005945AF">
      <w:pPr>
        <w:pStyle w:val="ac"/>
        <w:rPr>
          <w:sz w:val="28"/>
          <w:szCs w:val="28"/>
          <w:lang w:eastAsia="ru-RU"/>
        </w:rPr>
      </w:pPr>
      <w:proofErr w:type="spellStart"/>
      <w:r w:rsidRPr="005945AF">
        <w:rPr>
          <w:sz w:val="28"/>
          <w:szCs w:val="28"/>
          <w:lang w:eastAsia="ru-RU"/>
        </w:rPr>
        <w:t>Педагогикалық</w:t>
      </w:r>
      <w:proofErr w:type="spellEnd"/>
      <w:r w:rsidRPr="005945AF">
        <w:rPr>
          <w:sz w:val="28"/>
          <w:szCs w:val="28"/>
          <w:lang w:eastAsia="ru-RU"/>
        </w:rPr>
        <w:t xml:space="preserve"> </w:t>
      </w:r>
      <w:proofErr w:type="spellStart"/>
      <w:r w:rsidRPr="005945AF">
        <w:rPr>
          <w:sz w:val="28"/>
          <w:szCs w:val="28"/>
          <w:lang w:eastAsia="ru-RU"/>
        </w:rPr>
        <w:t>ұжымның</w:t>
      </w:r>
      <w:proofErr w:type="spellEnd"/>
      <w:r w:rsidRPr="005945AF">
        <w:rPr>
          <w:sz w:val="28"/>
          <w:szCs w:val="28"/>
          <w:lang w:eastAsia="ru-RU"/>
        </w:rPr>
        <w:t xml:space="preserve"> </w:t>
      </w:r>
      <w:proofErr w:type="spellStart"/>
      <w:r w:rsidRPr="005945AF">
        <w:rPr>
          <w:sz w:val="28"/>
          <w:szCs w:val="28"/>
          <w:lang w:eastAsia="ru-RU"/>
        </w:rPr>
        <w:t>і</w:t>
      </w:r>
      <w:proofErr w:type="gramStart"/>
      <w:r w:rsidRPr="005945AF">
        <w:rPr>
          <w:sz w:val="28"/>
          <w:szCs w:val="28"/>
          <w:lang w:eastAsia="ru-RU"/>
        </w:rPr>
        <w:t>с-</w:t>
      </w:r>
      <w:proofErr w:type="gramEnd"/>
      <w:r w:rsidRPr="005945AF">
        <w:rPr>
          <w:sz w:val="28"/>
          <w:szCs w:val="28"/>
          <w:lang w:eastAsia="ru-RU"/>
        </w:rPr>
        <w:t>әрекеті</w:t>
      </w:r>
      <w:proofErr w:type="spellEnd"/>
      <w:r w:rsidRPr="005945AF">
        <w:rPr>
          <w:sz w:val="28"/>
          <w:szCs w:val="28"/>
          <w:lang w:eastAsia="ru-RU"/>
        </w:rPr>
        <w:t xml:space="preserve"> </w:t>
      </w:r>
      <w:proofErr w:type="spellStart"/>
      <w:r w:rsidRPr="005945AF">
        <w:rPr>
          <w:sz w:val="28"/>
          <w:szCs w:val="28"/>
          <w:lang w:eastAsia="ru-RU"/>
        </w:rPr>
        <w:t>нормативтік</w:t>
      </w:r>
      <w:proofErr w:type="spellEnd"/>
      <w:r w:rsidRPr="005945AF">
        <w:rPr>
          <w:sz w:val="28"/>
          <w:szCs w:val="28"/>
          <w:lang w:eastAsia="ru-RU"/>
        </w:rPr>
        <w:t xml:space="preserve"> </w:t>
      </w:r>
      <w:proofErr w:type="spellStart"/>
      <w:r w:rsidRPr="005945AF">
        <w:rPr>
          <w:sz w:val="28"/>
          <w:szCs w:val="28"/>
          <w:lang w:eastAsia="ru-RU"/>
        </w:rPr>
        <w:t>құжаттармен</w:t>
      </w:r>
      <w:proofErr w:type="spellEnd"/>
      <w:r w:rsidRPr="005945AF">
        <w:rPr>
          <w:sz w:val="28"/>
          <w:szCs w:val="28"/>
          <w:lang w:eastAsia="ru-RU"/>
        </w:rPr>
        <w:t xml:space="preserve"> </w:t>
      </w:r>
      <w:proofErr w:type="spellStart"/>
      <w:r w:rsidRPr="005945AF">
        <w:rPr>
          <w:sz w:val="28"/>
          <w:szCs w:val="28"/>
          <w:lang w:eastAsia="ru-RU"/>
        </w:rPr>
        <w:t>реттеледі</w:t>
      </w:r>
      <w:proofErr w:type="spellEnd"/>
      <w:r w:rsidRPr="005945AF">
        <w:rPr>
          <w:sz w:val="28"/>
          <w:szCs w:val="28"/>
          <w:lang w:eastAsia="ru-RU"/>
        </w:rPr>
        <w:t>. «</w:t>
      </w:r>
      <w:proofErr w:type="spellStart"/>
      <w:r w:rsidRPr="005945AF">
        <w:rPr>
          <w:sz w:val="28"/>
          <w:szCs w:val="28"/>
          <w:lang w:eastAsia="ru-RU"/>
        </w:rPr>
        <w:t>Самал</w:t>
      </w:r>
      <w:proofErr w:type="spellEnd"/>
      <w:r w:rsidRPr="005945AF">
        <w:rPr>
          <w:sz w:val="28"/>
          <w:szCs w:val="28"/>
          <w:lang w:eastAsia="ru-RU"/>
        </w:rPr>
        <w:t xml:space="preserve">» МКҚК   </w:t>
      </w:r>
      <w:proofErr w:type="spellStart"/>
      <w:r w:rsidRPr="005945AF">
        <w:rPr>
          <w:sz w:val="28"/>
          <w:szCs w:val="28"/>
          <w:lang w:eastAsia="ru-RU"/>
        </w:rPr>
        <w:t>педагогикалық</w:t>
      </w:r>
      <w:proofErr w:type="spellEnd"/>
      <w:r w:rsidRPr="005945AF">
        <w:rPr>
          <w:sz w:val="28"/>
          <w:szCs w:val="28"/>
          <w:lang w:eastAsia="ru-RU"/>
        </w:rPr>
        <w:t xml:space="preserve"> </w:t>
      </w:r>
      <w:proofErr w:type="spellStart"/>
      <w:r w:rsidRPr="005945AF">
        <w:rPr>
          <w:sz w:val="28"/>
          <w:szCs w:val="28"/>
          <w:lang w:eastAsia="ru-RU"/>
        </w:rPr>
        <w:t>ұжымы</w:t>
      </w:r>
      <w:proofErr w:type="spellEnd"/>
      <w:r w:rsidRPr="005945AF">
        <w:rPr>
          <w:sz w:val="28"/>
          <w:szCs w:val="28"/>
          <w:lang w:eastAsia="ru-RU"/>
        </w:rPr>
        <w:t xml:space="preserve"> </w:t>
      </w:r>
      <w:proofErr w:type="spellStart"/>
      <w:r w:rsidRPr="005945AF">
        <w:rPr>
          <w:sz w:val="28"/>
          <w:szCs w:val="28"/>
          <w:lang w:eastAsia="ru-RU"/>
        </w:rPr>
        <w:t>оқыту-тәрбиелеу</w:t>
      </w:r>
      <w:proofErr w:type="spellEnd"/>
      <w:r w:rsidRPr="005945AF">
        <w:rPr>
          <w:sz w:val="28"/>
          <w:szCs w:val="28"/>
          <w:lang w:eastAsia="ru-RU"/>
        </w:rPr>
        <w:t xml:space="preserve"> </w:t>
      </w:r>
      <w:proofErr w:type="spellStart"/>
      <w:r w:rsidRPr="005945AF">
        <w:rPr>
          <w:sz w:val="28"/>
          <w:szCs w:val="28"/>
          <w:lang w:eastAsia="ru-RU"/>
        </w:rPr>
        <w:t>процесін</w:t>
      </w:r>
      <w:proofErr w:type="spellEnd"/>
      <w:r w:rsidRPr="005945AF">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-Қ</w:t>
      </w:r>
      <w:proofErr w:type="gramStart"/>
      <w:r w:rsidRPr="005945AF">
        <w:rPr>
          <w:sz w:val="28"/>
          <w:szCs w:val="28"/>
          <w:lang w:eastAsia="ru-RU"/>
        </w:rPr>
        <w:t>Р</w:t>
      </w:r>
      <w:proofErr w:type="gramEnd"/>
      <w:r w:rsidRPr="005945AF">
        <w:rPr>
          <w:sz w:val="28"/>
          <w:szCs w:val="28"/>
          <w:lang w:eastAsia="ru-RU"/>
        </w:rPr>
        <w:t xml:space="preserve"> «</w:t>
      </w:r>
      <w:proofErr w:type="spellStart"/>
      <w:r w:rsidRPr="005945AF">
        <w:rPr>
          <w:sz w:val="28"/>
          <w:szCs w:val="28"/>
          <w:lang w:eastAsia="ru-RU"/>
        </w:rPr>
        <w:t>Білім</w:t>
      </w:r>
      <w:proofErr w:type="spellEnd"/>
      <w:r w:rsidRPr="005945AF">
        <w:rPr>
          <w:sz w:val="28"/>
          <w:szCs w:val="28"/>
          <w:lang w:eastAsia="ru-RU"/>
        </w:rPr>
        <w:t xml:space="preserve"> </w:t>
      </w:r>
      <w:proofErr w:type="spellStart"/>
      <w:r w:rsidRPr="005945AF">
        <w:rPr>
          <w:sz w:val="28"/>
          <w:szCs w:val="28"/>
          <w:lang w:eastAsia="ru-RU"/>
        </w:rPr>
        <w:t>туралы</w:t>
      </w:r>
      <w:proofErr w:type="spellEnd"/>
      <w:r w:rsidRPr="005945AF">
        <w:rPr>
          <w:sz w:val="28"/>
          <w:szCs w:val="28"/>
          <w:lang w:eastAsia="ru-RU"/>
        </w:rPr>
        <w:t xml:space="preserve">» </w:t>
      </w:r>
      <w:proofErr w:type="spellStart"/>
      <w:r w:rsidRPr="005945AF">
        <w:rPr>
          <w:sz w:val="28"/>
          <w:szCs w:val="28"/>
          <w:lang w:eastAsia="ru-RU"/>
        </w:rPr>
        <w:t>Заңына</w:t>
      </w:r>
      <w:proofErr w:type="spellEnd"/>
      <w:r w:rsidRPr="005945AF">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w:t>
      </w:r>
      <w:proofErr w:type="spellStart"/>
      <w:r w:rsidRPr="005945AF">
        <w:rPr>
          <w:sz w:val="28"/>
          <w:szCs w:val="28"/>
          <w:lang w:eastAsia="ru-RU"/>
        </w:rPr>
        <w:t>Жарғысына</w:t>
      </w:r>
      <w:proofErr w:type="spellEnd"/>
      <w:r w:rsidRPr="005945AF">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w:t>
      </w:r>
      <w:proofErr w:type="spellStart"/>
      <w:r w:rsidRPr="005945AF">
        <w:rPr>
          <w:sz w:val="28"/>
          <w:szCs w:val="28"/>
          <w:lang w:eastAsia="ru-RU"/>
        </w:rPr>
        <w:t>Мектепке</w:t>
      </w:r>
      <w:proofErr w:type="spellEnd"/>
      <w:r w:rsidRPr="005945AF">
        <w:rPr>
          <w:sz w:val="28"/>
          <w:szCs w:val="28"/>
          <w:lang w:eastAsia="ru-RU"/>
        </w:rPr>
        <w:t xml:space="preserve"> </w:t>
      </w:r>
      <w:proofErr w:type="spellStart"/>
      <w:r w:rsidRPr="005945AF">
        <w:rPr>
          <w:sz w:val="28"/>
          <w:szCs w:val="28"/>
          <w:lang w:eastAsia="ru-RU"/>
        </w:rPr>
        <w:t>дейінгі</w:t>
      </w:r>
      <w:proofErr w:type="spellEnd"/>
      <w:r w:rsidRPr="005945AF">
        <w:rPr>
          <w:sz w:val="28"/>
          <w:szCs w:val="28"/>
          <w:lang w:eastAsia="ru-RU"/>
        </w:rPr>
        <w:t xml:space="preserve"> </w:t>
      </w:r>
      <w:proofErr w:type="spellStart"/>
      <w:r w:rsidRPr="005945AF">
        <w:rPr>
          <w:sz w:val="28"/>
          <w:szCs w:val="28"/>
          <w:lang w:eastAsia="ru-RU"/>
        </w:rPr>
        <w:t>тәрбие</w:t>
      </w:r>
      <w:proofErr w:type="spellEnd"/>
      <w:r w:rsidRPr="005945AF">
        <w:rPr>
          <w:sz w:val="28"/>
          <w:szCs w:val="28"/>
          <w:lang w:eastAsia="ru-RU"/>
        </w:rPr>
        <w:t xml:space="preserve"> мен </w:t>
      </w:r>
      <w:proofErr w:type="spellStart"/>
      <w:r w:rsidRPr="005945AF">
        <w:rPr>
          <w:sz w:val="28"/>
          <w:szCs w:val="28"/>
          <w:lang w:eastAsia="ru-RU"/>
        </w:rPr>
        <w:t>оқытудың</w:t>
      </w:r>
      <w:proofErr w:type="spellEnd"/>
      <w:r w:rsidRPr="005945AF">
        <w:rPr>
          <w:sz w:val="28"/>
          <w:szCs w:val="28"/>
          <w:lang w:eastAsia="ru-RU"/>
        </w:rPr>
        <w:t xml:space="preserve"> </w:t>
      </w:r>
      <w:proofErr w:type="spellStart"/>
      <w:r w:rsidRPr="005945AF">
        <w:rPr>
          <w:sz w:val="28"/>
          <w:szCs w:val="28"/>
          <w:lang w:eastAsia="ru-RU"/>
        </w:rPr>
        <w:t>мемлекеттік</w:t>
      </w:r>
      <w:proofErr w:type="spellEnd"/>
      <w:r w:rsidRPr="005945AF">
        <w:rPr>
          <w:sz w:val="28"/>
          <w:szCs w:val="28"/>
          <w:lang w:eastAsia="ru-RU"/>
        </w:rPr>
        <w:t xml:space="preserve"> </w:t>
      </w:r>
      <w:proofErr w:type="spellStart"/>
      <w:proofErr w:type="gramStart"/>
      <w:r w:rsidRPr="005945AF">
        <w:rPr>
          <w:sz w:val="28"/>
          <w:szCs w:val="28"/>
          <w:lang w:eastAsia="ru-RU"/>
        </w:rPr>
        <w:t>жалпы</w:t>
      </w:r>
      <w:proofErr w:type="gramEnd"/>
      <w:r w:rsidRPr="005945AF">
        <w:rPr>
          <w:sz w:val="28"/>
          <w:szCs w:val="28"/>
          <w:lang w:eastAsia="ru-RU"/>
        </w:rPr>
        <w:t>ға</w:t>
      </w:r>
      <w:proofErr w:type="spellEnd"/>
      <w:r w:rsidRPr="005945AF">
        <w:rPr>
          <w:sz w:val="28"/>
          <w:szCs w:val="28"/>
          <w:lang w:eastAsia="ru-RU"/>
        </w:rPr>
        <w:t xml:space="preserve"> </w:t>
      </w:r>
      <w:proofErr w:type="spellStart"/>
      <w:r w:rsidRPr="005945AF">
        <w:rPr>
          <w:sz w:val="28"/>
          <w:szCs w:val="28"/>
          <w:lang w:eastAsia="ru-RU"/>
        </w:rPr>
        <w:t>міндетті</w:t>
      </w:r>
      <w:proofErr w:type="spellEnd"/>
      <w:r w:rsidRPr="005945AF">
        <w:rPr>
          <w:sz w:val="28"/>
          <w:szCs w:val="28"/>
          <w:lang w:eastAsia="ru-RU"/>
        </w:rPr>
        <w:t xml:space="preserve"> стандарты;</w:t>
      </w:r>
    </w:p>
    <w:p w:rsidR="000D3162" w:rsidRPr="005945AF" w:rsidRDefault="000D3162" w:rsidP="005945AF">
      <w:pPr>
        <w:pStyle w:val="ac"/>
        <w:rPr>
          <w:sz w:val="28"/>
          <w:szCs w:val="28"/>
          <w:lang w:eastAsia="ru-RU"/>
        </w:rPr>
      </w:pPr>
      <w:r w:rsidRPr="005945AF">
        <w:rPr>
          <w:sz w:val="28"/>
          <w:szCs w:val="28"/>
          <w:lang w:eastAsia="ru-RU"/>
        </w:rPr>
        <w:t>-</w:t>
      </w:r>
      <w:proofErr w:type="spellStart"/>
      <w:r w:rsidRPr="005945AF">
        <w:rPr>
          <w:sz w:val="28"/>
          <w:szCs w:val="28"/>
          <w:lang w:eastAsia="ru-RU"/>
        </w:rPr>
        <w:t>Оқ</w:t>
      </w:r>
      <w:proofErr w:type="gramStart"/>
      <w:r w:rsidRPr="005945AF">
        <w:rPr>
          <w:sz w:val="28"/>
          <w:szCs w:val="28"/>
          <w:lang w:eastAsia="ru-RU"/>
        </w:rPr>
        <w:t>у</w:t>
      </w:r>
      <w:proofErr w:type="spellEnd"/>
      <w:proofErr w:type="gramEnd"/>
      <w:r w:rsidRPr="005945AF">
        <w:rPr>
          <w:sz w:val="28"/>
          <w:szCs w:val="28"/>
          <w:lang w:eastAsia="ru-RU"/>
        </w:rPr>
        <w:t xml:space="preserve"> </w:t>
      </w:r>
      <w:proofErr w:type="spellStart"/>
      <w:r w:rsidRPr="005945AF">
        <w:rPr>
          <w:sz w:val="28"/>
          <w:szCs w:val="28"/>
          <w:lang w:eastAsia="ru-RU"/>
        </w:rPr>
        <w:t>жұмыс</w:t>
      </w:r>
      <w:proofErr w:type="spellEnd"/>
      <w:r w:rsidRPr="005945AF">
        <w:rPr>
          <w:sz w:val="28"/>
          <w:szCs w:val="28"/>
          <w:lang w:eastAsia="ru-RU"/>
        </w:rPr>
        <w:t xml:space="preserve"> </w:t>
      </w:r>
      <w:proofErr w:type="spellStart"/>
      <w:r w:rsidRPr="005945AF">
        <w:rPr>
          <w:sz w:val="28"/>
          <w:szCs w:val="28"/>
          <w:lang w:eastAsia="ru-RU"/>
        </w:rPr>
        <w:t>жоспарына</w:t>
      </w:r>
      <w:proofErr w:type="spellEnd"/>
      <w:r w:rsidRPr="005945AF">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w:t>
      </w:r>
      <w:proofErr w:type="spellStart"/>
      <w:r w:rsidRPr="005945AF">
        <w:rPr>
          <w:sz w:val="28"/>
          <w:szCs w:val="28"/>
          <w:lang w:eastAsia="ru-RU"/>
        </w:rPr>
        <w:t>Ішкі</w:t>
      </w:r>
      <w:proofErr w:type="spellEnd"/>
      <w:r w:rsidRPr="005945AF">
        <w:rPr>
          <w:sz w:val="28"/>
          <w:szCs w:val="28"/>
          <w:lang w:eastAsia="ru-RU"/>
        </w:rPr>
        <w:t xml:space="preserve"> </w:t>
      </w:r>
      <w:proofErr w:type="spellStart"/>
      <w:r w:rsidRPr="005945AF">
        <w:rPr>
          <w:sz w:val="28"/>
          <w:szCs w:val="28"/>
          <w:lang w:eastAsia="ru-RU"/>
        </w:rPr>
        <w:t>тәрті</w:t>
      </w:r>
      <w:proofErr w:type="gramStart"/>
      <w:r w:rsidRPr="005945AF">
        <w:rPr>
          <w:sz w:val="28"/>
          <w:szCs w:val="28"/>
          <w:lang w:eastAsia="ru-RU"/>
        </w:rPr>
        <w:t>п</w:t>
      </w:r>
      <w:proofErr w:type="spellEnd"/>
      <w:proofErr w:type="gramEnd"/>
      <w:r w:rsidRPr="005945AF">
        <w:rPr>
          <w:sz w:val="28"/>
          <w:szCs w:val="28"/>
          <w:lang w:eastAsia="ru-RU"/>
        </w:rPr>
        <w:t xml:space="preserve"> </w:t>
      </w:r>
      <w:proofErr w:type="spellStart"/>
      <w:r w:rsidRPr="005945AF">
        <w:rPr>
          <w:sz w:val="28"/>
          <w:szCs w:val="28"/>
          <w:lang w:eastAsia="ru-RU"/>
        </w:rPr>
        <w:t>ережелеріне</w:t>
      </w:r>
      <w:proofErr w:type="spellEnd"/>
      <w:r w:rsidRPr="005945AF">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-Қ</w:t>
      </w:r>
      <w:proofErr w:type="gramStart"/>
      <w:r w:rsidRPr="005945AF">
        <w:rPr>
          <w:sz w:val="28"/>
          <w:szCs w:val="28"/>
          <w:lang w:eastAsia="ru-RU"/>
        </w:rPr>
        <w:t>Р</w:t>
      </w:r>
      <w:proofErr w:type="gramEnd"/>
      <w:r w:rsidRPr="005945AF">
        <w:rPr>
          <w:sz w:val="28"/>
          <w:szCs w:val="28"/>
          <w:lang w:eastAsia="ru-RU"/>
        </w:rPr>
        <w:t xml:space="preserve"> </w:t>
      </w:r>
      <w:proofErr w:type="spellStart"/>
      <w:r w:rsidRPr="005945AF">
        <w:rPr>
          <w:sz w:val="28"/>
          <w:szCs w:val="28"/>
          <w:lang w:eastAsia="ru-RU"/>
        </w:rPr>
        <w:t>Білім</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ғылым</w:t>
      </w:r>
      <w:proofErr w:type="spellEnd"/>
      <w:r w:rsidRPr="005945AF">
        <w:rPr>
          <w:sz w:val="28"/>
          <w:szCs w:val="28"/>
          <w:lang w:eastAsia="ru-RU"/>
        </w:rPr>
        <w:t xml:space="preserve"> </w:t>
      </w:r>
      <w:proofErr w:type="spellStart"/>
      <w:r w:rsidRPr="005945AF">
        <w:rPr>
          <w:sz w:val="28"/>
          <w:szCs w:val="28"/>
          <w:lang w:eastAsia="ru-RU"/>
        </w:rPr>
        <w:t>министрлігінің</w:t>
      </w:r>
      <w:proofErr w:type="spellEnd"/>
      <w:r w:rsidRPr="005945AF">
        <w:rPr>
          <w:sz w:val="28"/>
          <w:szCs w:val="28"/>
          <w:lang w:eastAsia="ru-RU"/>
        </w:rPr>
        <w:t xml:space="preserve">,  </w:t>
      </w:r>
      <w:proofErr w:type="spellStart"/>
      <w:r w:rsidRPr="005945AF">
        <w:rPr>
          <w:sz w:val="28"/>
          <w:szCs w:val="28"/>
          <w:lang w:eastAsia="ru-RU"/>
        </w:rPr>
        <w:t>облыстық</w:t>
      </w:r>
      <w:proofErr w:type="spellEnd"/>
      <w:r w:rsidRPr="005945AF">
        <w:rPr>
          <w:sz w:val="28"/>
          <w:szCs w:val="28"/>
          <w:lang w:eastAsia="ru-RU"/>
        </w:rPr>
        <w:t xml:space="preserve"> </w:t>
      </w:r>
      <w:proofErr w:type="spellStart"/>
      <w:r w:rsidRPr="005945AF">
        <w:rPr>
          <w:sz w:val="28"/>
          <w:szCs w:val="28"/>
          <w:lang w:eastAsia="ru-RU"/>
        </w:rPr>
        <w:t>білім</w:t>
      </w:r>
      <w:proofErr w:type="spellEnd"/>
      <w:r w:rsidRPr="005945AF">
        <w:rPr>
          <w:sz w:val="28"/>
          <w:szCs w:val="28"/>
          <w:lang w:eastAsia="ru-RU"/>
        </w:rPr>
        <w:t xml:space="preserve"> </w:t>
      </w:r>
      <w:proofErr w:type="spellStart"/>
      <w:r w:rsidRPr="005945AF">
        <w:rPr>
          <w:sz w:val="28"/>
          <w:szCs w:val="28"/>
          <w:lang w:eastAsia="ru-RU"/>
        </w:rPr>
        <w:t>басқармасының</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аудандық</w:t>
      </w:r>
      <w:proofErr w:type="spellEnd"/>
      <w:r w:rsidRPr="005945AF">
        <w:rPr>
          <w:sz w:val="28"/>
          <w:szCs w:val="28"/>
          <w:lang w:eastAsia="ru-RU"/>
        </w:rPr>
        <w:t xml:space="preserve"> </w:t>
      </w:r>
      <w:proofErr w:type="spellStart"/>
      <w:r w:rsidRPr="005945AF">
        <w:rPr>
          <w:sz w:val="28"/>
          <w:szCs w:val="28"/>
          <w:lang w:eastAsia="ru-RU"/>
        </w:rPr>
        <w:t>білім</w:t>
      </w:r>
      <w:proofErr w:type="spellEnd"/>
      <w:r w:rsidRPr="005945AF">
        <w:rPr>
          <w:sz w:val="28"/>
          <w:szCs w:val="28"/>
          <w:lang w:eastAsia="ru-RU"/>
        </w:rPr>
        <w:t xml:space="preserve"> </w:t>
      </w:r>
      <w:proofErr w:type="spellStart"/>
      <w:r w:rsidRPr="005945AF">
        <w:rPr>
          <w:sz w:val="28"/>
          <w:szCs w:val="28"/>
          <w:lang w:eastAsia="ru-RU"/>
        </w:rPr>
        <w:t>бөлімінің</w:t>
      </w:r>
      <w:proofErr w:type="spellEnd"/>
      <w:r w:rsidRPr="005945AF">
        <w:rPr>
          <w:sz w:val="28"/>
          <w:szCs w:val="28"/>
          <w:lang w:eastAsia="ru-RU"/>
        </w:rPr>
        <w:t xml:space="preserve"> </w:t>
      </w:r>
      <w:proofErr w:type="spellStart"/>
      <w:r w:rsidRPr="005945AF">
        <w:rPr>
          <w:sz w:val="28"/>
          <w:szCs w:val="28"/>
          <w:lang w:eastAsia="ru-RU"/>
        </w:rPr>
        <w:t>бұйрық</w:t>
      </w:r>
      <w:proofErr w:type="spellEnd"/>
      <w:r w:rsidRPr="005945AF">
        <w:rPr>
          <w:sz w:val="28"/>
          <w:szCs w:val="28"/>
          <w:lang w:eastAsia="ru-RU"/>
        </w:rPr>
        <w:t xml:space="preserve">, </w:t>
      </w:r>
      <w:proofErr w:type="spellStart"/>
      <w:r w:rsidRPr="005945AF">
        <w:rPr>
          <w:sz w:val="28"/>
          <w:szCs w:val="28"/>
          <w:lang w:eastAsia="ru-RU"/>
        </w:rPr>
        <w:t>нұсқау</w:t>
      </w:r>
      <w:proofErr w:type="spellEnd"/>
      <w:r w:rsidRPr="005945AF">
        <w:rPr>
          <w:sz w:val="28"/>
          <w:szCs w:val="28"/>
          <w:lang w:eastAsia="ru-RU"/>
        </w:rPr>
        <w:t xml:space="preserve">, </w:t>
      </w:r>
      <w:proofErr w:type="spellStart"/>
      <w:r w:rsidRPr="005945AF">
        <w:rPr>
          <w:sz w:val="28"/>
          <w:szCs w:val="28"/>
          <w:lang w:eastAsia="ru-RU"/>
        </w:rPr>
        <w:t>қаулыларына</w:t>
      </w:r>
      <w:proofErr w:type="spellEnd"/>
      <w:r w:rsidRPr="005945AF">
        <w:rPr>
          <w:sz w:val="28"/>
          <w:szCs w:val="28"/>
          <w:lang w:eastAsia="ru-RU"/>
        </w:rPr>
        <w:t xml:space="preserve"> </w:t>
      </w:r>
      <w:proofErr w:type="spellStart"/>
      <w:r w:rsidRPr="005945AF">
        <w:rPr>
          <w:sz w:val="28"/>
          <w:szCs w:val="28"/>
          <w:lang w:eastAsia="ru-RU"/>
        </w:rPr>
        <w:t>сәйкес</w:t>
      </w:r>
      <w:proofErr w:type="spellEnd"/>
      <w:r w:rsidRPr="005945AF">
        <w:rPr>
          <w:sz w:val="28"/>
          <w:szCs w:val="28"/>
          <w:lang w:eastAsia="ru-RU"/>
        </w:rPr>
        <w:t xml:space="preserve"> </w:t>
      </w:r>
      <w:proofErr w:type="spellStart"/>
      <w:r w:rsidRPr="005945AF">
        <w:rPr>
          <w:sz w:val="28"/>
          <w:szCs w:val="28"/>
          <w:lang w:eastAsia="ru-RU"/>
        </w:rPr>
        <w:t>ұйымдастырады</w:t>
      </w:r>
      <w:proofErr w:type="spellEnd"/>
      <w:r w:rsidRPr="005945AF">
        <w:rPr>
          <w:sz w:val="28"/>
          <w:szCs w:val="28"/>
          <w:lang w:eastAsia="ru-RU"/>
        </w:rPr>
        <w:t>.</w:t>
      </w:r>
    </w:p>
    <w:p w:rsidR="000D3162" w:rsidRPr="005945AF" w:rsidRDefault="000D3162" w:rsidP="005945AF">
      <w:pPr>
        <w:pStyle w:val="ac"/>
        <w:rPr>
          <w:sz w:val="28"/>
          <w:szCs w:val="28"/>
        </w:rPr>
      </w:pPr>
    </w:p>
    <w:p w:rsidR="000D3162" w:rsidRPr="005945AF" w:rsidRDefault="000D3162" w:rsidP="005945AF">
      <w:pPr>
        <w:pStyle w:val="ac"/>
        <w:rPr>
          <w:sz w:val="28"/>
          <w:szCs w:val="28"/>
        </w:rPr>
      </w:pPr>
      <w:r w:rsidRPr="005945AF">
        <w:rPr>
          <w:sz w:val="28"/>
          <w:szCs w:val="28"/>
        </w:rPr>
        <w:t xml:space="preserve">         </w:t>
      </w:r>
      <w:r w:rsidR="00DF58E0">
        <w:rPr>
          <w:sz w:val="28"/>
          <w:szCs w:val="28"/>
          <w:lang w:val="kk-KZ"/>
        </w:rPr>
        <w:t>Мектепке дейінгі ұйымында ,</w:t>
      </w:r>
      <w:proofErr w:type="spellStart"/>
      <w:r w:rsidRPr="005945AF">
        <w:rPr>
          <w:sz w:val="28"/>
          <w:szCs w:val="28"/>
        </w:rPr>
        <w:t>балаларды</w:t>
      </w:r>
      <w:proofErr w:type="spellEnd"/>
      <w:r w:rsidRPr="005945AF">
        <w:rPr>
          <w:sz w:val="28"/>
          <w:szCs w:val="28"/>
        </w:rPr>
        <w:t xml:space="preserve"> </w:t>
      </w:r>
      <w:proofErr w:type="spellStart"/>
      <w:r w:rsidRPr="005945AF">
        <w:rPr>
          <w:sz w:val="28"/>
          <w:szCs w:val="28"/>
        </w:rPr>
        <w:t>қабылдау</w:t>
      </w:r>
      <w:proofErr w:type="spellEnd"/>
      <w:r w:rsidRPr="005945AF">
        <w:rPr>
          <w:sz w:val="28"/>
          <w:szCs w:val="28"/>
        </w:rPr>
        <w:t xml:space="preserve"> </w:t>
      </w:r>
      <w:proofErr w:type="spellStart"/>
      <w:r w:rsidRPr="005945AF">
        <w:rPr>
          <w:sz w:val="28"/>
          <w:szCs w:val="28"/>
        </w:rPr>
        <w:t>мектепке</w:t>
      </w:r>
      <w:proofErr w:type="spellEnd"/>
      <w:r w:rsidRPr="005945AF">
        <w:rPr>
          <w:sz w:val="28"/>
          <w:szCs w:val="28"/>
        </w:rPr>
        <w:t xml:space="preserve"> </w:t>
      </w:r>
      <w:proofErr w:type="spellStart"/>
      <w:r w:rsidRPr="005945AF">
        <w:rPr>
          <w:sz w:val="28"/>
          <w:szCs w:val="28"/>
        </w:rPr>
        <w:t>дейінгі</w:t>
      </w:r>
      <w:proofErr w:type="spellEnd"/>
      <w:r w:rsidRPr="005945AF">
        <w:rPr>
          <w:sz w:val="28"/>
          <w:szCs w:val="28"/>
        </w:rPr>
        <w:t xml:space="preserve"> </w:t>
      </w:r>
      <w:proofErr w:type="spellStart"/>
      <w:r w:rsidRPr="005945AF">
        <w:rPr>
          <w:sz w:val="28"/>
          <w:szCs w:val="28"/>
        </w:rPr>
        <w:t>білім</w:t>
      </w:r>
      <w:proofErr w:type="spellEnd"/>
      <w:r w:rsidRPr="005945AF">
        <w:rPr>
          <w:sz w:val="28"/>
          <w:szCs w:val="28"/>
        </w:rPr>
        <w:t xml:space="preserve"> беру </w:t>
      </w:r>
      <w:proofErr w:type="spellStart"/>
      <w:r w:rsidRPr="005945AF">
        <w:rPr>
          <w:sz w:val="28"/>
          <w:szCs w:val="28"/>
        </w:rPr>
        <w:t>саласында</w:t>
      </w:r>
      <w:proofErr w:type="spellEnd"/>
      <w:r w:rsidRPr="005945AF">
        <w:rPr>
          <w:sz w:val="28"/>
          <w:szCs w:val="28"/>
        </w:rPr>
        <w:t xml:space="preserve"> </w:t>
      </w:r>
      <w:proofErr w:type="spellStart"/>
      <w:r w:rsidRPr="005945AF">
        <w:rPr>
          <w:sz w:val="28"/>
          <w:szCs w:val="28"/>
        </w:rPr>
        <w:t>мемлекеттік</w:t>
      </w:r>
      <w:proofErr w:type="spellEnd"/>
      <w:r w:rsidRPr="005945AF">
        <w:rPr>
          <w:sz w:val="28"/>
          <w:szCs w:val="28"/>
        </w:rPr>
        <w:t xml:space="preserve"> </w:t>
      </w:r>
      <w:proofErr w:type="spellStart"/>
      <w:r w:rsidRPr="005945AF">
        <w:rPr>
          <w:sz w:val="28"/>
          <w:szCs w:val="28"/>
        </w:rPr>
        <w:t>қызметтер</w:t>
      </w:r>
      <w:proofErr w:type="spellEnd"/>
      <w:r w:rsidRPr="005945AF">
        <w:rPr>
          <w:sz w:val="28"/>
          <w:szCs w:val="28"/>
        </w:rPr>
        <w:t xml:space="preserve"> </w:t>
      </w:r>
      <w:proofErr w:type="spellStart"/>
      <w:r w:rsidRPr="005945AF">
        <w:rPr>
          <w:sz w:val="28"/>
          <w:szCs w:val="28"/>
        </w:rPr>
        <w:t>көрсету</w:t>
      </w:r>
      <w:proofErr w:type="spellEnd"/>
      <w:r w:rsidRPr="005945AF">
        <w:rPr>
          <w:sz w:val="28"/>
          <w:szCs w:val="28"/>
        </w:rPr>
        <w:t xml:space="preserve"> </w:t>
      </w:r>
      <w:proofErr w:type="spellStart"/>
      <w:r w:rsidRPr="005945AF">
        <w:rPr>
          <w:sz w:val="28"/>
          <w:szCs w:val="28"/>
        </w:rPr>
        <w:t>қағидаларын</w:t>
      </w:r>
      <w:proofErr w:type="spellEnd"/>
      <w:r w:rsidRPr="005945AF">
        <w:rPr>
          <w:sz w:val="28"/>
          <w:szCs w:val="28"/>
        </w:rPr>
        <w:t xml:space="preserve"> </w:t>
      </w:r>
      <w:proofErr w:type="spellStart"/>
      <w:r w:rsidRPr="005945AF">
        <w:rPr>
          <w:sz w:val="28"/>
          <w:szCs w:val="28"/>
        </w:rPr>
        <w:t>бекіту</w:t>
      </w:r>
      <w:proofErr w:type="spellEnd"/>
      <w:r w:rsidRPr="005945AF">
        <w:rPr>
          <w:sz w:val="28"/>
          <w:szCs w:val="28"/>
        </w:rPr>
        <w:t xml:space="preserve"> </w:t>
      </w:r>
      <w:proofErr w:type="spellStart"/>
      <w:r w:rsidRPr="005945AF">
        <w:rPr>
          <w:sz w:val="28"/>
          <w:szCs w:val="28"/>
        </w:rPr>
        <w:t>туралы</w:t>
      </w:r>
      <w:proofErr w:type="spellEnd"/>
      <w:r w:rsidRPr="005945AF">
        <w:rPr>
          <w:sz w:val="28"/>
          <w:szCs w:val="28"/>
        </w:rPr>
        <w:t xml:space="preserve"> </w:t>
      </w:r>
      <w:proofErr w:type="spellStart"/>
      <w:r w:rsidRPr="005945AF">
        <w:rPr>
          <w:sz w:val="28"/>
          <w:szCs w:val="28"/>
        </w:rPr>
        <w:t>бұйрығына</w:t>
      </w:r>
      <w:proofErr w:type="spellEnd"/>
      <w:r w:rsidRPr="005945AF">
        <w:rPr>
          <w:sz w:val="28"/>
          <w:szCs w:val="28"/>
        </w:rPr>
        <w:t xml:space="preserve"> </w:t>
      </w:r>
      <w:proofErr w:type="spellStart"/>
      <w:r w:rsidRPr="005945AF">
        <w:rPr>
          <w:sz w:val="28"/>
          <w:szCs w:val="28"/>
        </w:rPr>
        <w:t>сәйкес</w:t>
      </w:r>
      <w:proofErr w:type="spellEnd"/>
      <w:r w:rsidRPr="005945AF">
        <w:rPr>
          <w:sz w:val="28"/>
          <w:szCs w:val="28"/>
        </w:rPr>
        <w:t xml:space="preserve">, </w:t>
      </w:r>
      <w:proofErr w:type="spellStart"/>
      <w:r w:rsidRPr="005945AF">
        <w:rPr>
          <w:sz w:val="28"/>
          <w:szCs w:val="28"/>
        </w:rPr>
        <w:t>мектепке</w:t>
      </w:r>
      <w:proofErr w:type="spellEnd"/>
      <w:r w:rsidRPr="005945AF">
        <w:rPr>
          <w:sz w:val="28"/>
          <w:szCs w:val="28"/>
        </w:rPr>
        <w:t xml:space="preserve"> </w:t>
      </w:r>
      <w:proofErr w:type="spellStart"/>
      <w:r w:rsidRPr="005945AF">
        <w:rPr>
          <w:sz w:val="28"/>
          <w:szCs w:val="28"/>
        </w:rPr>
        <w:t>дейінгі</w:t>
      </w:r>
      <w:proofErr w:type="spellEnd"/>
      <w:r w:rsidRPr="005945AF">
        <w:rPr>
          <w:sz w:val="28"/>
          <w:szCs w:val="28"/>
        </w:rPr>
        <w:t xml:space="preserve"> </w:t>
      </w:r>
      <w:proofErr w:type="spellStart"/>
      <w:r w:rsidRPr="005945AF">
        <w:rPr>
          <w:sz w:val="28"/>
          <w:szCs w:val="28"/>
        </w:rPr>
        <w:t>мекемелерде</w:t>
      </w:r>
      <w:proofErr w:type="spellEnd"/>
      <w:r w:rsidRPr="005945AF">
        <w:rPr>
          <w:sz w:val="28"/>
          <w:szCs w:val="28"/>
        </w:rPr>
        <w:t xml:space="preserve"> </w:t>
      </w:r>
      <w:proofErr w:type="spellStart"/>
      <w:r w:rsidRPr="005945AF">
        <w:rPr>
          <w:sz w:val="28"/>
          <w:szCs w:val="28"/>
        </w:rPr>
        <w:t>құжаттарды</w:t>
      </w:r>
      <w:proofErr w:type="spellEnd"/>
      <w:r w:rsidRPr="005945AF">
        <w:rPr>
          <w:sz w:val="28"/>
          <w:szCs w:val="28"/>
        </w:rPr>
        <w:t xml:space="preserve"> </w:t>
      </w:r>
      <w:proofErr w:type="spellStart"/>
      <w:r w:rsidRPr="005945AF">
        <w:rPr>
          <w:sz w:val="28"/>
          <w:szCs w:val="28"/>
        </w:rPr>
        <w:t>қабылдау</w:t>
      </w:r>
      <w:proofErr w:type="spellEnd"/>
      <w:r w:rsidRPr="005945AF">
        <w:rPr>
          <w:sz w:val="28"/>
          <w:szCs w:val="28"/>
        </w:rPr>
        <w:t xml:space="preserve"> </w:t>
      </w:r>
      <w:proofErr w:type="spellStart"/>
      <w:r w:rsidRPr="005945AF">
        <w:rPr>
          <w:sz w:val="28"/>
          <w:szCs w:val="28"/>
        </w:rPr>
        <w:t>және</w:t>
      </w:r>
      <w:proofErr w:type="spellEnd"/>
      <w:r w:rsidRPr="005945AF">
        <w:rPr>
          <w:sz w:val="28"/>
          <w:szCs w:val="28"/>
        </w:rPr>
        <w:t xml:space="preserve"> </w:t>
      </w:r>
      <w:proofErr w:type="spellStart"/>
      <w:r w:rsidRPr="005945AF">
        <w:rPr>
          <w:sz w:val="28"/>
          <w:szCs w:val="28"/>
        </w:rPr>
        <w:t>балаларды</w:t>
      </w:r>
      <w:proofErr w:type="spellEnd"/>
      <w:r w:rsidRPr="005945AF">
        <w:rPr>
          <w:sz w:val="28"/>
          <w:szCs w:val="28"/>
        </w:rPr>
        <w:t xml:space="preserve"> </w:t>
      </w:r>
      <w:proofErr w:type="spellStart"/>
      <w:r w:rsidRPr="005945AF">
        <w:rPr>
          <w:sz w:val="28"/>
          <w:szCs w:val="28"/>
        </w:rPr>
        <w:t>қабылдау</w:t>
      </w:r>
      <w:proofErr w:type="spellEnd"/>
      <w:r w:rsidRPr="005945AF">
        <w:rPr>
          <w:sz w:val="28"/>
          <w:szCs w:val="28"/>
        </w:rPr>
        <w:t xml:space="preserve"> </w:t>
      </w:r>
      <w:proofErr w:type="spellStart"/>
      <w:r w:rsidRPr="005945AF">
        <w:rPr>
          <w:sz w:val="28"/>
          <w:szCs w:val="28"/>
        </w:rPr>
        <w:t>мемлекеттік</w:t>
      </w:r>
      <w:proofErr w:type="spellEnd"/>
      <w:r w:rsidRPr="005945AF">
        <w:rPr>
          <w:sz w:val="28"/>
          <w:szCs w:val="28"/>
        </w:rPr>
        <w:t xml:space="preserve"> </w:t>
      </w:r>
      <w:proofErr w:type="spellStart"/>
      <w:r w:rsidRPr="005945AF">
        <w:rPr>
          <w:sz w:val="28"/>
          <w:szCs w:val="28"/>
        </w:rPr>
        <w:t>көрсетілетін</w:t>
      </w:r>
      <w:proofErr w:type="spellEnd"/>
      <w:r w:rsidRPr="005945AF">
        <w:rPr>
          <w:sz w:val="28"/>
          <w:szCs w:val="28"/>
        </w:rPr>
        <w:t xml:space="preserve"> стандарт </w:t>
      </w:r>
      <w:proofErr w:type="spellStart"/>
      <w:r w:rsidRPr="005945AF">
        <w:rPr>
          <w:sz w:val="28"/>
          <w:szCs w:val="28"/>
        </w:rPr>
        <w:t>талаптарға</w:t>
      </w:r>
      <w:proofErr w:type="spellEnd"/>
      <w:r w:rsidRPr="005945AF">
        <w:rPr>
          <w:sz w:val="28"/>
          <w:szCs w:val="28"/>
        </w:rPr>
        <w:t xml:space="preserve"> </w:t>
      </w:r>
      <w:proofErr w:type="spellStart"/>
      <w:r w:rsidRPr="005945AF">
        <w:rPr>
          <w:sz w:val="28"/>
          <w:szCs w:val="28"/>
        </w:rPr>
        <w:t>сәйкес</w:t>
      </w:r>
      <w:proofErr w:type="spellEnd"/>
      <w:r w:rsidRPr="005945AF">
        <w:rPr>
          <w:sz w:val="28"/>
          <w:szCs w:val="28"/>
        </w:rPr>
        <w:t xml:space="preserve"> </w:t>
      </w:r>
      <w:proofErr w:type="spellStart"/>
      <w:r w:rsidRPr="005945AF">
        <w:rPr>
          <w:sz w:val="28"/>
          <w:szCs w:val="28"/>
        </w:rPr>
        <w:t>жүргізіледі</w:t>
      </w:r>
      <w:proofErr w:type="spellEnd"/>
      <w:r w:rsidRPr="005945AF">
        <w:rPr>
          <w:sz w:val="28"/>
          <w:szCs w:val="28"/>
        </w:rPr>
        <w:t>.</w:t>
      </w:r>
    </w:p>
    <w:p w:rsidR="00C048C5" w:rsidRDefault="000D3162" w:rsidP="005945AF">
      <w:pPr>
        <w:pStyle w:val="ac"/>
        <w:rPr>
          <w:sz w:val="28"/>
          <w:szCs w:val="28"/>
          <w:lang w:val="kk-KZ"/>
        </w:rPr>
      </w:pPr>
      <w:proofErr w:type="spellStart"/>
      <w:proofErr w:type="gramStart"/>
      <w:r w:rsidRPr="005945AF">
        <w:rPr>
          <w:sz w:val="28"/>
          <w:szCs w:val="28"/>
        </w:rPr>
        <w:t>Ата-аналар</w:t>
      </w:r>
      <w:proofErr w:type="gramEnd"/>
      <w:r w:rsidRPr="005945AF">
        <w:rPr>
          <w:sz w:val="28"/>
          <w:szCs w:val="28"/>
        </w:rPr>
        <w:t>ға</w:t>
      </w:r>
      <w:proofErr w:type="spellEnd"/>
      <w:r w:rsidRPr="005945AF">
        <w:rPr>
          <w:sz w:val="28"/>
          <w:szCs w:val="28"/>
        </w:rPr>
        <w:t xml:space="preserve"> </w:t>
      </w:r>
      <w:proofErr w:type="spellStart"/>
      <w:r w:rsidRPr="005945AF">
        <w:rPr>
          <w:sz w:val="28"/>
          <w:szCs w:val="28"/>
        </w:rPr>
        <w:t>арналған</w:t>
      </w:r>
      <w:proofErr w:type="spellEnd"/>
      <w:r w:rsidRPr="005945AF">
        <w:rPr>
          <w:sz w:val="28"/>
          <w:szCs w:val="28"/>
        </w:rPr>
        <w:t xml:space="preserve"> </w:t>
      </w:r>
      <w:proofErr w:type="spellStart"/>
      <w:r w:rsidRPr="005945AF">
        <w:rPr>
          <w:sz w:val="28"/>
          <w:szCs w:val="28"/>
        </w:rPr>
        <w:t>кеңес</w:t>
      </w:r>
      <w:proofErr w:type="spellEnd"/>
      <w:r w:rsidRPr="005945AF">
        <w:rPr>
          <w:sz w:val="28"/>
          <w:szCs w:val="28"/>
        </w:rPr>
        <w:t xml:space="preserve"> беру </w:t>
      </w:r>
      <w:proofErr w:type="spellStart"/>
      <w:r w:rsidRPr="005945AF">
        <w:rPr>
          <w:sz w:val="28"/>
          <w:szCs w:val="28"/>
        </w:rPr>
        <w:t>бұрышы</w:t>
      </w:r>
      <w:proofErr w:type="spellEnd"/>
      <w:r w:rsidRPr="005945AF">
        <w:rPr>
          <w:sz w:val="28"/>
          <w:szCs w:val="28"/>
        </w:rPr>
        <w:t xml:space="preserve"> </w:t>
      </w:r>
      <w:proofErr w:type="spellStart"/>
      <w:r w:rsidRPr="005945AF">
        <w:rPr>
          <w:sz w:val="28"/>
          <w:szCs w:val="28"/>
        </w:rPr>
        <w:t>ұйымдастырылып</w:t>
      </w:r>
      <w:proofErr w:type="spellEnd"/>
      <w:r w:rsidRPr="005945AF">
        <w:rPr>
          <w:sz w:val="28"/>
          <w:szCs w:val="28"/>
        </w:rPr>
        <w:t xml:space="preserve">, </w:t>
      </w:r>
      <w:proofErr w:type="spellStart"/>
      <w:r w:rsidRPr="005945AF">
        <w:rPr>
          <w:sz w:val="28"/>
          <w:szCs w:val="28"/>
        </w:rPr>
        <w:t>жауапты</w:t>
      </w:r>
      <w:proofErr w:type="spellEnd"/>
      <w:r w:rsidRPr="005945AF">
        <w:rPr>
          <w:sz w:val="28"/>
          <w:szCs w:val="28"/>
        </w:rPr>
        <w:t xml:space="preserve"> </w:t>
      </w:r>
      <w:proofErr w:type="spellStart"/>
      <w:r w:rsidRPr="005945AF">
        <w:rPr>
          <w:sz w:val="28"/>
          <w:szCs w:val="28"/>
        </w:rPr>
        <w:t>маман</w:t>
      </w:r>
      <w:proofErr w:type="spellEnd"/>
      <w:r w:rsidRPr="005945AF">
        <w:rPr>
          <w:sz w:val="28"/>
          <w:szCs w:val="28"/>
        </w:rPr>
        <w:t xml:space="preserve"> </w:t>
      </w:r>
      <w:proofErr w:type="spellStart"/>
      <w:r w:rsidRPr="005945AF">
        <w:rPr>
          <w:sz w:val="28"/>
          <w:szCs w:val="28"/>
        </w:rPr>
        <w:t>бекітілген</w:t>
      </w:r>
      <w:proofErr w:type="spellEnd"/>
      <w:r w:rsidRPr="005945AF">
        <w:rPr>
          <w:sz w:val="28"/>
          <w:szCs w:val="28"/>
        </w:rPr>
        <w:t xml:space="preserve">. </w:t>
      </w:r>
      <w:proofErr w:type="spellStart"/>
      <w:r w:rsidRPr="005945AF">
        <w:rPr>
          <w:sz w:val="28"/>
          <w:szCs w:val="28"/>
        </w:rPr>
        <w:t>Ата-аналармен</w:t>
      </w:r>
      <w:proofErr w:type="spellEnd"/>
      <w:r w:rsidRPr="005945AF">
        <w:rPr>
          <w:sz w:val="28"/>
          <w:szCs w:val="28"/>
        </w:rPr>
        <w:t xml:space="preserve"> </w:t>
      </w:r>
      <w:proofErr w:type="spellStart"/>
      <w:r w:rsidRPr="005945AF">
        <w:rPr>
          <w:sz w:val="28"/>
          <w:szCs w:val="28"/>
        </w:rPr>
        <w:t>келісім-шарттар</w:t>
      </w:r>
      <w:proofErr w:type="spellEnd"/>
      <w:r w:rsidRPr="005945AF">
        <w:rPr>
          <w:sz w:val="28"/>
          <w:szCs w:val="28"/>
        </w:rPr>
        <w:t xml:space="preserve"> </w:t>
      </w:r>
      <w:proofErr w:type="spellStart"/>
      <w:r w:rsidRPr="005945AF">
        <w:rPr>
          <w:sz w:val="28"/>
          <w:szCs w:val="28"/>
        </w:rPr>
        <w:t>жасалған</w:t>
      </w:r>
      <w:proofErr w:type="spellEnd"/>
      <w:r w:rsidRPr="005945AF">
        <w:rPr>
          <w:sz w:val="28"/>
          <w:szCs w:val="28"/>
        </w:rPr>
        <w:t xml:space="preserve">. </w:t>
      </w:r>
      <w:proofErr w:type="spellStart"/>
      <w:r w:rsidRPr="005945AF">
        <w:rPr>
          <w:sz w:val="28"/>
          <w:szCs w:val="28"/>
        </w:rPr>
        <w:t>Балалар</w:t>
      </w:r>
      <w:proofErr w:type="spellEnd"/>
      <w:r w:rsidRPr="005945AF">
        <w:rPr>
          <w:sz w:val="28"/>
          <w:szCs w:val="28"/>
        </w:rPr>
        <w:t xml:space="preserve"> </w:t>
      </w:r>
      <w:proofErr w:type="spellStart"/>
      <w:r w:rsidRPr="005945AF">
        <w:rPr>
          <w:sz w:val="28"/>
          <w:szCs w:val="28"/>
        </w:rPr>
        <w:t>қозғалысы</w:t>
      </w:r>
      <w:proofErr w:type="spellEnd"/>
      <w:r w:rsidRPr="005945AF">
        <w:rPr>
          <w:sz w:val="28"/>
          <w:szCs w:val="28"/>
        </w:rPr>
        <w:t xml:space="preserve"> журналы, </w:t>
      </w:r>
      <w:proofErr w:type="spellStart"/>
      <w:r w:rsidRPr="005945AF">
        <w:rPr>
          <w:sz w:val="28"/>
          <w:szCs w:val="28"/>
        </w:rPr>
        <w:t>жолдамаларды</w:t>
      </w:r>
      <w:proofErr w:type="spellEnd"/>
      <w:r w:rsidRPr="005945AF">
        <w:rPr>
          <w:sz w:val="28"/>
          <w:szCs w:val="28"/>
        </w:rPr>
        <w:t xml:space="preserve"> </w:t>
      </w:r>
      <w:proofErr w:type="spellStart"/>
      <w:r w:rsidRPr="005945AF">
        <w:rPr>
          <w:sz w:val="28"/>
          <w:szCs w:val="28"/>
        </w:rPr>
        <w:t>тіркеу</w:t>
      </w:r>
      <w:proofErr w:type="spellEnd"/>
      <w:r w:rsidRPr="005945AF">
        <w:rPr>
          <w:sz w:val="28"/>
          <w:szCs w:val="28"/>
        </w:rPr>
        <w:t xml:space="preserve"> журналы  </w:t>
      </w:r>
      <w:proofErr w:type="spellStart"/>
      <w:proofErr w:type="gramStart"/>
      <w:r w:rsidRPr="005945AF">
        <w:rPr>
          <w:sz w:val="28"/>
          <w:szCs w:val="28"/>
        </w:rPr>
        <w:t>талап</w:t>
      </w:r>
      <w:proofErr w:type="gramEnd"/>
      <w:r w:rsidRPr="005945AF">
        <w:rPr>
          <w:sz w:val="28"/>
          <w:szCs w:val="28"/>
        </w:rPr>
        <w:t>қа</w:t>
      </w:r>
      <w:proofErr w:type="spellEnd"/>
      <w:r w:rsidRPr="005945AF">
        <w:rPr>
          <w:sz w:val="28"/>
          <w:szCs w:val="28"/>
        </w:rPr>
        <w:t xml:space="preserve"> </w:t>
      </w:r>
      <w:proofErr w:type="spellStart"/>
      <w:r w:rsidRPr="005945AF">
        <w:rPr>
          <w:sz w:val="28"/>
          <w:szCs w:val="28"/>
        </w:rPr>
        <w:t>сай</w:t>
      </w:r>
      <w:proofErr w:type="spellEnd"/>
      <w:r w:rsidRPr="005945AF">
        <w:rPr>
          <w:sz w:val="28"/>
          <w:szCs w:val="28"/>
        </w:rPr>
        <w:t>.</w:t>
      </w:r>
    </w:p>
    <w:p w:rsidR="000D3162" w:rsidRPr="00F86E72" w:rsidRDefault="00C048C5" w:rsidP="005945AF">
      <w:pPr>
        <w:pStyle w:val="ac"/>
        <w:rPr>
          <w:bCs/>
          <w:color w:val="FF0000"/>
          <w:sz w:val="28"/>
          <w:szCs w:val="28"/>
          <w:lang w:val="kk-KZ"/>
        </w:rPr>
      </w:pPr>
      <w:r>
        <w:rPr>
          <w:sz w:val="28"/>
          <w:szCs w:val="28"/>
          <w:lang w:val="kk-KZ"/>
        </w:rPr>
        <w:t xml:space="preserve"> </w:t>
      </w:r>
      <w:r w:rsidR="000D3162" w:rsidRPr="00C048C5">
        <w:rPr>
          <w:sz w:val="28"/>
          <w:szCs w:val="28"/>
          <w:lang w:val="kk-KZ"/>
        </w:rPr>
        <w:t xml:space="preserve"> Мектепке дейінгі мекеменің  әр жылға арналған  оқу жұмыс жоспары  аудандық білім бөлімі  басшысымен  келісіліп, меңгерушімен бекітілген . </w:t>
      </w:r>
      <w:r w:rsidR="000D3162" w:rsidRPr="00F86E72">
        <w:rPr>
          <w:sz w:val="28"/>
          <w:szCs w:val="28"/>
          <w:lang w:val="kk-KZ"/>
        </w:rPr>
        <w:t>Жылдық жұмыс жоспарларында өткен оқу жылдарына қорытынды жасалып, атқарылған  жұмыстар талданған, алдағы оқу жылының мақсат-міндеттері көрсетілген. Әр топтың ұйымдастырылған оқу қызметінің жылдық перспективалық жоспары білім беру салаларын («денсаулық», «таным», «шығармашылық», «әлеумет», «қатынас») ескере отырып құрылған.</w:t>
      </w:r>
    </w:p>
    <w:p w:rsidR="000D3162" w:rsidRPr="00F86E72" w:rsidRDefault="000D3162" w:rsidP="005945AF">
      <w:pPr>
        <w:pStyle w:val="ac"/>
        <w:rPr>
          <w:sz w:val="28"/>
          <w:szCs w:val="28"/>
          <w:lang w:val="kk-KZ" w:eastAsia="ru-RU"/>
        </w:rPr>
      </w:pPr>
      <w:r w:rsidRPr="00F86E72">
        <w:rPr>
          <w:sz w:val="28"/>
          <w:szCs w:val="28"/>
          <w:lang w:val="kk-KZ" w:eastAsia="ru-RU"/>
        </w:rPr>
        <w:t xml:space="preserve">       Мектепке дейінгі ұйымда тәрбиелеу мен оқыту Қазақстан Республикасының Мемлекеттік жалпыға  міндетті білім беру стандарты бойынша жүргізіледі. </w:t>
      </w:r>
    </w:p>
    <w:p w:rsidR="000D3162" w:rsidRPr="00F86E72" w:rsidRDefault="000D3162" w:rsidP="005945AF">
      <w:pPr>
        <w:pStyle w:val="ac"/>
        <w:rPr>
          <w:bCs/>
          <w:color w:val="FF0000"/>
          <w:sz w:val="28"/>
          <w:szCs w:val="28"/>
          <w:lang w:val="kk-KZ"/>
        </w:rPr>
      </w:pPr>
      <w:r w:rsidRPr="00F86E72">
        <w:rPr>
          <w:rFonts w:eastAsia="Calibri"/>
          <w:sz w:val="28"/>
          <w:szCs w:val="28"/>
          <w:lang w:val="kk-KZ" w:eastAsia="en-US"/>
        </w:rPr>
        <w:t>2021 - 2022 оқу жылының ұйымдастырылған  оқу қызметінің  жоспары</w:t>
      </w:r>
    </w:p>
    <w:p w:rsidR="00C37185" w:rsidRDefault="000D3162" w:rsidP="005945AF">
      <w:pPr>
        <w:pStyle w:val="ac"/>
        <w:rPr>
          <w:rFonts w:eastAsia="Calibri"/>
          <w:sz w:val="28"/>
          <w:szCs w:val="28"/>
          <w:lang w:val="kk-KZ" w:eastAsia="en-US"/>
        </w:rPr>
      </w:pPr>
      <w:r w:rsidRPr="00C37185">
        <w:rPr>
          <w:sz w:val="28"/>
          <w:szCs w:val="28"/>
          <w:lang w:val="kk-KZ"/>
        </w:rPr>
        <w:t>Қазақстан Республикасы Білім және ғылым министрінің 2020 жылғы                             12 мамырдағы  №195 бұйрығына,</w:t>
      </w:r>
      <w:r w:rsidRPr="00C37185">
        <w:rPr>
          <w:rFonts w:eastAsia="Calibri"/>
          <w:sz w:val="28"/>
          <w:szCs w:val="28"/>
          <w:lang w:val="kk-KZ" w:eastAsia="en-US"/>
        </w:rPr>
        <w:t xml:space="preserve"> Қазақстан Республикасы Білім және ғылым министірінің  2020 жылға 24 қыркүйегіндегі №412 бұйрығын, мектепке дейінгі тәрбие мен оқытудың  үлгілік оқу  бағдарламасын, «Мектепке дейінгі балалық шақ-2021» Республикалық орталығының әдістемелік нұсқаулық хаты, Қазақстан Республикасының мектепке дейінгі ұйымдардағы </w:t>
      </w:r>
    </w:p>
    <w:p w:rsidR="000D3162" w:rsidRPr="00C37185" w:rsidRDefault="00C37185" w:rsidP="005945AF">
      <w:pPr>
        <w:pStyle w:val="ac"/>
        <w:rPr>
          <w:sz w:val="28"/>
          <w:szCs w:val="28"/>
          <w:lang w:val="kk-KZ"/>
        </w:rPr>
      </w:pPr>
      <w:r>
        <w:rPr>
          <w:rFonts w:eastAsia="Calibri"/>
          <w:sz w:val="28"/>
          <w:szCs w:val="28"/>
          <w:lang w:val="kk-KZ" w:eastAsia="en-US"/>
        </w:rPr>
        <w:t xml:space="preserve"> </w:t>
      </w:r>
      <w:r w:rsidR="000D3162" w:rsidRPr="00C37185">
        <w:rPr>
          <w:rFonts w:eastAsia="Calibri"/>
          <w:sz w:val="28"/>
          <w:szCs w:val="28"/>
          <w:lang w:val="kk-KZ" w:eastAsia="en-US"/>
        </w:rPr>
        <w:t xml:space="preserve">2021-2022 оқу жылында тәрбиелеу-білім беру процесін ұйымдастыру туралы әдістемелік нұсқау хатты  негізге алып   құрастырылды. </w:t>
      </w:r>
    </w:p>
    <w:p w:rsidR="000D3162" w:rsidRPr="005945AF" w:rsidRDefault="000D3162" w:rsidP="005945AF">
      <w:pPr>
        <w:pStyle w:val="ac"/>
        <w:rPr>
          <w:i/>
          <w:sz w:val="28"/>
          <w:szCs w:val="28"/>
          <w:lang w:val="kk-KZ"/>
        </w:rPr>
      </w:pPr>
      <w:r w:rsidRPr="00C37185">
        <w:rPr>
          <w:sz w:val="28"/>
          <w:szCs w:val="28"/>
          <w:lang w:val="kk-KZ"/>
        </w:rPr>
        <w:t xml:space="preserve">Оқу жылының ұйымдастырылған оқу қызметінің  кестесі </w:t>
      </w:r>
      <w:r w:rsidR="00C048C5">
        <w:rPr>
          <w:sz w:val="28"/>
          <w:szCs w:val="28"/>
          <w:lang w:val="kk-KZ"/>
        </w:rPr>
        <w:t xml:space="preserve"> мектепке дейінгі </w:t>
      </w:r>
      <w:r w:rsidRPr="00C37185">
        <w:rPr>
          <w:sz w:val="28"/>
          <w:szCs w:val="28"/>
          <w:lang w:val="kk-KZ"/>
        </w:rPr>
        <w:t xml:space="preserve">меңгерушісімен бекітілген, ҚР МЖМБС талаптарына сәйкес жасалған. Инвариативті және вариативті оқу қызметінде  ауытқушылықтар жоқ. </w:t>
      </w:r>
    </w:p>
    <w:p w:rsidR="000D3162" w:rsidRPr="00C048C5" w:rsidRDefault="000D3162" w:rsidP="005945AF">
      <w:pPr>
        <w:pStyle w:val="ac"/>
        <w:rPr>
          <w:rFonts w:eastAsia="Calibri"/>
          <w:sz w:val="28"/>
          <w:szCs w:val="28"/>
          <w:lang w:val="kk-KZ" w:eastAsia="en-US"/>
        </w:rPr>
      </w:pPr>
      <w:r w:rsidRPr="00C048C5">
        <w:rPr>
          <w:rFonts w:eastAsia="Calibri"/>
          <w:sz w:val="28"/>
          <w:szCs w:val="28"/>
          <w:lang w:val="kk-KZ" w:eastAsia="en-US"/>
        </w:rPr>
        <w:t xml:space="preserve">          Балабақша  педагогтары  балалардың  ойлау қабілетін, белсенділігін  арттырып,  рухани-адамгершілік  қасиеттері  мен  патриоттық сезімдерін  дамыта отырып </w:t>
      </w:r>
      <w:r w:rsidR="00C048C5">
        <w:rPr>
          <w:rFonts w:eastAsia="Calibri"/>
          <w:sz w:val="28"/>
          <w:szCs w:val="28"/>
          <w:lang w:val="kk-KZ" w:eastAsia="en-US"/>
        </w:rPr>
        <w:t>,</w:t>
      </w:r>
      <w:r w:rsidRPr="00C048C5">
        <w:rPr>
          <w:rFonts w:eastAsia="Calibri"/>
          <w:sz w:val="28"/>
          <w:szCs w:val="28"/>
          <w:lang w:val="kk-KZ" w:eastAsia="en-US"/>
        </w:rPr>
        <w:t xml:space="preserve"> әр  жастағы балалардың даму деңгейіне сәйкес және  өздерінің  кәсіби  шеберлігін арттыру  мақсатында  ұйымдастырылған  оқу қызметтерінен тыс   вариативтік   компонентіне  бағдарлама  құрастырды.</w:t>
      </w:r>
    </w:p>
    <w:p w:rsidR="000D3162" w:rsidRPr="00F86E72" w:rsidRDefault="000D3162" w:rsidP="005945AF">
      <w:pPr>
        <w:pStyle w:val="ac"/>
        <w:rPr>
          <w:rFonts w:eastAsia="Calibri"/>
          <w:sz w:val="28"/>
          <w:szCs w:val="28"/>
          <w:lang w:val="kk-KZ" w:eastAsia="en-US"/>
        </w:rPr>
      </w:pPr>
      <w:r w:rsidRPr="00C048C5">
        <w:rPr>
          <w:rFonts w:eastAsia="Calibri"/>
          <w:sz w:val="28"/>
          <w:szCs w:val="28"/>
          <w:lang w:val="kk-KZ" w:eastAsia="en-US"/>
        </w:rPr>
        <w:t xml:space="preserve">   </w:t>
      </w:r>
      <w:r w:rsidRPr="00F86E72">
        <w:rPr>
          <w:rFonts w:eastAsia="Calibri"/>
          <w:sz w:val="28"/>
          <w:szCs w:val="28"/>
          <w:lang w:val="kk-KZ" w:eastAsia="en-US"/>
        </w:rPr>
        <w:t xml:space="preserve">Вариативтік бөліктегі ұйымдастырылған оқу қызметінің тізбесіне: </w:t>
      </w:r>
    </w:p>
    <w:p w:rsidR="00F86E72" w:rsidRPr="002A001A" w:rsidRDefault="00F86E72" w:rsidP="00F86E72">
      <w:pPr>
        <w:pStyle w:val="ac"/>
        <w:rPr>
          <w:rFonts w:eastAsia="Calibri"/>
          <w:sz w:val="28"/>
          <w:szCs w:val="28"/>
          <w:lang w:val="kk-KZ" w:eastAsia="en-US"/>
        </w:rPr>
      </w:pPr>
      <w:r w:rsidRPr="002A001A">
        <w:rPr>
          <w:rFonts w:eastAsia="Calibri"/>
          <w:sz w:val="28"/>
          <w:szCs w:val="28"/>
          <w:lang w:val="kk-KZ" w:eastAsia="en-US"/>
        </w:rPr>
        <w:t>Ортаңғы  топта</w:t>
      </w:r>
      <w:r w:rsidR="000D3162" w:rsidRPr="002A001A">
        <w:rPr>
          <w:rFonts w:eastAsia="Calibri"/>
          <w:sz w:val="28"/>
          <w:szCs w:val="28"/>
          <w:lang w:val="kk-KZ" w:eastAsia="en-US"/>
        </w:rPr>
        <w:t>: «</w:t>
      </w:r>
      <w:r w:rsidRPr="002A001A">
        <w:rPr>
          <w:rFonts w:eastAsia="Calibri"/>
          <w:sz w:val="28"/>
          <w:szCs w:val="28"/>
          <w:lang w:val="kk-KZ" w:eastAsia="en-US"/>
        </w:rPr>
        <w:t>Бәрін білгім келеді</w:t>
      </w:r>
      <w:r w:rsidR="000D3162" w:rsidRPr="002A001A">
        <w:rPr>
          <w:rFonts w:eastAsia="Calibri"/>
          <w:sz w:val="28"/>
          <w:szCs w:val="28"/>
          <w:lang w:val="kk-KZ" w:eastAsia="en-US"/>
        </w:rPr>
        <w:t>», Ересек топтарында : «</w:t>
      </w:r>
      <w:r w:rsidRPr="002A001A">
        <w:rPr>
          <w:rFonts w:eastAsia="Calibri"/>
          <w:sz w:val="28"/>
          <w:szCs w:val="28"/>
          <w:lang w:val="kk-KZ" w:eastAsia="en-US"/>
        </w:rPr>
        <w:t>Өнерлі екен он саусақ</w:t>
      </w:r>
      <w:r w:rsidR="000D3162" w:rsidRPr="002A001A">
        <w:rPr>
          <w:rFonts w:eastAsia="Calibri"/>
          <w:sz w:val="28"/>
          <w:szCs w:val="28"/>
          <w:lang w:val="kk-KZ" w:eastAsia="en-US"/>
        </w:rPr>
        <w:t>», «</w:t>
      </w:r>
      <w:r w:rsidRPr="002A001A">
        <w:rPr>
          <w:rFonts w:eastAsia="Calibri"/>
          <w:sz w:val="28"/>
          <w:szCs w:val="28"/>
          <w:lang w:val="kk-KZ" w:eastAsia="en-US"/>
        </w:rPr>
        <w:t>Қызықты логика әлемі</w:t>
      </w:r>
      <w:r w:rsidR="000D3162" w:rsidRPr="002A001A">
        <w:rPr>
          <w:rFonts w:eastAsia="Calibri"/>
          <w:sz w:val="28"/>
          <w:szCs w:val="28"/>
          <w:lang w:val="kk-KZ" w:eastAsia="en-US"/>
        </w:rPr>
        <w:t>»,«</w:t>
      </w:r>
      <w:r w:rsidRPr="002A001A">
        <w:rPr>
          <w:rFonts w:eastAsia="Calibri"/>
          <w:sz w:val="28"/>
          <w:szCs w:val="28"/>
          <w:lang w:val="kk-KZ" w:eastAsia="en-US"/>
        </w:rPr>
        <w:t>Радуга красок</w:t>
      </w:r>
      <w:r w:rsidR="000D3162" w:rsidRPr="002A001A">
        <w:rPr>
          <w:rFonts w:eastAsia="Calibri"/>
          <w:sz w:val="28"/>
          <w:szCs w:val="28"/>
          <w:lang w:val="kk-KZ" w:eastAsia="en-US"/>
        </w:rPr>
        <w:t>», «</w:t>
      </w:r>
      <w:r w:rsidRPr="002A001A">
        <w:rPr>
          <w:rFonts w:eastAsia="Calibri"/>
          <w:sz w:val="28"/>
          <w:szCs w:val="28"/>
          <w:lang w:val="kk-KZ" w:eastAsia="en-US"/>
        </w:rPr>
        <w:t xml:space="preserve">Мы друзья природы», </w:t>
      </w:r>
    </w:p>
    <w:p w:rsidR="000D3162" w:rsidRPr="002A001A" w:rsidRDefault="000D3162" w:rsidP="005945AF">
      <w:pPr>
        <w:pStyle w:val="ac"/>
        <w:rPr>
          <w:rFonts w:eastAsia="Calibri"/>
          <w:sz w:val="28"/>
          <w:szCs w:val="28"/>
          <w:lang w:val="kk-KZ" w:eastAsia="en-US"/>
        </w:rPr>
      </w:pPr>
      <w:r w:rsidRPr="002A001A">
        <w:rPr>
          <w:rFonts w:eastAsia="Calibri"/>
          <w:sz w:val="28"/>
          <w:szCs w:val="28"/>
          <w:lang w:val="kk-KZ" w:eastAsia="en-US"/>
        </w:rPr>
        <w:t>тақырыптарында  алынды. Вариативтік бағдарламалар  білім беру процесінің сапасын қамтамасыз етеді, баланың толыққанды дамуына әр жастағы балалардың даму деңгейіне сәйкес келесі жасқа өтуінде сабақтастықты сақтай отырып</w:t>
      </w:r>
      <w:r w:rsidR="007C1F43" w:rsidRPr="002A001A">
        <w:rPr>
          <w:rFonts w:eastAsia="Calibri"/>
          <w:sz w:val="28"/>
          <w:szCs w:val="28"/>
          <w:lang w:val="kk-KZ" w:eastAsia="en-US"/>
        </w:rPr>
        <w:t xml:space="preserve"> </w:t>
      </w:r>
      <w:r w:rsidRPr="002A001A">
        <w:rPr>
          <w:rFonts w:eastAsia="Calibri"/>
          <w:sz w:val="28"/>
          <w:szCs w:val="28"/>
          <w:lang w:val="kk-KZ" w:eastAsia="en-US"/>
        </w:rPr>
        <w:t>әлеуметтік тұлғалық  дамуы үшін қолайлы  жағдайлар жасайды, балалардың шығармашылық  қабілеттерін дамытады.</w:t>
      </w:r>
    </w:p>
    <w:p w:rsidR="000D3162" w:rsidRPr="002A001A" w:rsidRDefault="000D3162" w:rsidP="005945AF">
      <w:pPr>
        <w:pStyle w:val="ac"/>
        <w:rPr>
          <w:rFonts w:eastAsia="Calibri"/>
          <w:sz w:val="28"/>
          <w:szCs w:val="28"/>
          <w:lang w:val="kk-KZ" w:eastAsia="en-US"/>
        </w:rPr>
      </w:pPr>
      <w:r w:rsidRPr="002A001A">
        <w:rPr>
          <w:rFonts w:eastAsia="Calibri"/>
          <w:sz w:val="28"/>
          <w:szCs w:val="28"/>
          <w:lang w:val="kk-KZ" w:eastAsia="en-US"/>
        </w:rPr>
        <w:t xml:space="preserve">     </w:t>
      </w:r>
      <w:r w:rsidR="00F86E72" w:rsidRPr="002A001A">
        <w:rPr>
          <w:rFonts w:eastAsia="Calibri"/>
          <w:sz w:val="28"/>
          <w:szCs w:val="28"/>
          <w:lang w:val="kk-KZ" w:eastAsia="en-US"/>
        </w:rPr>
        <w:t xml:space="preserve">Тәрбиешілер 2020-2023 оқу  жылдарында, </w:t>
      </w:r>
      <w:r w:rsidRPr="002A001A">
        <w:rPr>
          <w:rFonts w:eastAsia="Calibri"/>
          <w:sz w:val="28"/>
          <w:szCs w:val="28"/>
          <w:lang w:val="kk-KZ" w:eastAsia="en-US"/>
        </w:rPr>
        <w:t xml:space="preserve"> «</w:t>
      </w:r>
      <w:r w:rsidR="00F86E72" w:rsidRPr="002A001A">
        <w:rPr>
          <w:rFonts w:eastAsia="Calibri"/>
          <w:sz w:val="28"/>
          <w:szCs w:val="28"/>
          <w:lang w:val="kk-KZ" w:eastAsia="en-US"/>
        </w:rPr>
        <w:t>Денсаулыққа қадам</w:t>
      </w:r>
      <w:r w:rsidRPr="002A001A">
        <w:rPr>
          <w:rFonts w:eastAsia="Calibri"/>
          <w:sz w:val="28"/>
          <w:szCs w:val="28"/>
          <w:lang w:val="kk-KZ" w:eastAsia="en-US"/>
        </w:rPr>
        <w:t>» тақыр</w:t>
      </w:r>
      <w:r w:rsidR="00F86E72" w:rsidRPr="002A001A">
        <w:rPr>
          <w:rFonts w:eastAsia="Calibri"/>
          <w:sz w:val="28"/>
          <w:szCs w:val="28"/>
          <w:lang w:val="kk-KZ" w:eastAsia="en-US"/>
        </w:rPr>
        <w:t>ыбында эксперимент</w:t>
      </w:r>
      <w:r w:rsidRPr="002A001A">
        <w:rPr>
          <w:rFonts w:eastAsia="Calibri"/>
          <w:sz w:val="28"/>
          <w:szCs w:val="28"/>
          <w:lang w:val="kk-KZ" w:eastAsia="en-US"/>
        </w:rPr>
        <w:t xml:space="preserve">нәтижелі жұмыстар жүргізіліп, қорғалды. Бүгінгі танда осы бағыттағы жұмыстар  жалғасын тауып </w:t>
      </w:r>
      <w:r w:rsidRPr="002A001A">
        <w:rPr>
          <w:rFonts w:eastAsia="Calibri"/>
          <w:bCs/>
          <w:sz w:val="28"/>
          <w:szCs w:val="28"/>
          <w:lang w:val="kk-KZ" w:eastAsia="en-US"/>
        </w:rPr>
        <w:t xml:space="preserve">«Рухани жаңғыру» бағдарламасының міндеттерін  іске  асыру мақсатында </w:t>
      </w:r>
      <w:r w:rsidRPr="002A001A">
        <w:rPr>
          <w:rFonts w:eastAsia="Calibri"/>
          <w:sz w:val="28"/>
          <w:szCs w:val="28"/>
          <w:lang w:val="kk-KZ" w:eastAsia="en-US"/>
        </w:rPr>
        <w:t xml:space="preserve">жаңа заман талабына сай </w:t>
      </w:r>
      <w:r w:rsidRPr="002A001A">
        <w:rPr>
          <w:rFonts w:eastAsia="Calibri"/>
          <w:sz w:val="28"/>
          <w:szCs w:val="28"/>
          <w:lang w:val="kk-KZ" w:eastAsia="en-US"/>
        </w:rPr>
        <w:lastRenderedPageBreak/>
        <w:t>баланың бойына  жастайынан ізгілік, мейірімділік, адамгершілік сынды қасиеттерді  саналарына сіңіріп, жаһандану заманында  өз елін қорғайтын, үлкенді сыйлайтын «Мәңгілік Ел» ұрпағын  тәрбиелеп, балаға  жүйелі білім бере отырып, дені сау, білімді, өнерлі  ұрпақ тәрбиелеуге үлес қосуды  балабақшаның  басты мақсатымыз  деп  түсінген  педагогтар осы  вариативтік бөлімдерді  құрастырып, аудандық білім бөлімінің мектепке дейінгі бөлім әдістемелік кабинетімен бекітіп  жұмыс жасауда.</w:t>
      </w:r>
    </w:p>
    <w:p w:rsidR="000D3162" w:rsidRPr="00F86E72" w:rsidRDefault="000D3162" w:rsidP="005945AF">
      <w:pPr>
        <w:pStyle w:val="ac"/>
        <w:rPr>
          <w:sz w:val="28"/>
          <w:szCs w:val="28"/>
          <w:lang w:val="kk-KZ"/>
        </w:rPr>
      </w:pPr>
      <w:r w:rsidRPr="002A001A">
        <w:rPr>
          <w:sz w:val="28"/>
          <w:szCs w:val="28"/>
          <w:lang w:val="kk-KZ"/>
        </w:rPr>
        <w:t>Мектепке дейінгі мекеменің педагогикалық кеңес хаттамалары жазылған тігіліп</w:t>
      </w:r>
      <w:r w:rsidRPr="00F86E72">
        <w:rPr>
          <w:sz w:val="28"/>
          <w:szCs w:val="28"/>
          <w:lang w:val="kk-KZ"/>
        </w:rPr>
        <w:t xml:space="preserve">, мөрленіп, меңгеруші бекіткен. </w:t>
      </w:r>
    </w:p>
    <w:p w:rsidR="000D3162" w:rsidRPr="00F86E72" w:rsidRDefault="00F86E72" w:rsidP="005945AF">
      <w:pPr>
        <w:pStyle w:val="ac"/>
        <w:rPr>
          <w:sz w:val="28"/>
          <w:szCs w:val="28"/>
          <w:lang w:val="kk-KZ"/>
        </w:rPr>
      </w:pPr>
      <w:r>
        <w:rPr>
          <w:sz w:val="28"/>
          <w:szCs w:val="28"/>
          <w:lang w:val="kk-KZ"/>
        </w:rPr>
        <w:t xml:space="preserve"> </w:t>
      </w:r>
      <w:r w:rsidR="000D3162" w:rsidRPr="00F86E72">
        <w:rPr>
          <w:sz w:val="28"/>
          <w:szCs w:val="28"/>
          <w:lang w:val="kk-KZ"/>
        </w:rPr>
        <w:t xml:space="preserve">Қызметкерлермен лауазымдық міндеттері және еңбек қауіпсіздігі нұсқаулықтары бар. </w:t>
      </w:r>
    </w:p>
    <w:p w:rsidR="000D3162" w:rsidRPr="00F86E72" w:rsidRDefault="00F86E72" w:rsidP="005945AF">
      <w:pPr>
        <w:pStyle w:val="ac"/>
        <w:rPr>
          <w:sz w:val="28"/>
          <w:szCs w:val="28"/>
          <w:lang w:val="kk-KZ"/>
        </w:rPr>
      </w:pPr>
      <w:r>
        <w:rPr>
          <w:sz w:val="28"/>
          <w:szCs w:val="28"/>
          <w:lang w:val="kk-KZ"/>
        </w:rPr>
        <w:t xml:space="preserve">  </w:t>
      </w:r>
      <w:r w:rsidR="000D3162" w:rsidRPr="00F86E72">
        <w:rPr>
          <w:sz w:val="28"/>
          <w:szCs w:val="28"/>
          <w:lang w:val="kk-KZ"/>
        </w:rPr>
        <w:t xml:space="preserve"> Ата – аналар жиналысының хаттамалары жазылған, тігілген, нөмірленген, бекітілген, материалдары жинақталған.  Ата - аналар туралы мәліметтер жинақталған.</w:t>
      </w:r>
    </w:p>
    <w:p w:rsidR="000D3162" w:rsidRPr="00F86E72" w:rsidRDefault="00F86E72" w:rsidP="005945AF">
      <w:pPr>
        <w:pStyle w:val="ac"/>
        <w:rPr>
          <w:sz w:val="28"/>
          <w:szCs w:val="28"/>
          <w:lang w:val="kk-KZ"/>
        </w:rPr>
      </w:pPr>
      <w:r>
        <w:rPr>
          <w:sz w:val="28"/>
          <w:szCs w:val="28"/>
          <w:lang w:val="kk-KZ"/>
        </w:rPr>
        <w:t xml:space="preserve"> </w:t>
      </w:r>
      <w:r w:rsidR="000D3162" w:rsidRPr="00F86E72">
        <w:rPr>
          <w:sz w:val="28"/>
          <w:szCs w:val="28"/>
          <w:lang w:val="kk-KZ"/>
        </w:rPr>
        <w:t>Мектепке дейінгі мекемедегі әдістемелік жұмыс басқарма жұмысы ретінде педагогикалық ұжымның жұмысын, білім беру бағдарламаларының міндеттерін шешуге бағыттайды.</w:t>
      </w:r>
    </w:p>
    <w:p w:rsidR="006C2AE7" w:rsidRDefault="002A001A" w:rsidP="005945AF">
      <w:pPr>
        <w:pStyle w:val="ac"/>
        <w:rPr>
          <w:sz w:val="28"/>
          <w:szCs w:val="28"/>
          <w:lang w:val="kk-KZ"/>
        </w:rPr>
      </w:pPr>
      <w:r w:rsidRPr="002A001A">
        <w:rPr>
          <w:sz w:val="28"/>
          <w:szCs w:val="28"/>
          <w:lang w:val="kk-KZ"/>
        </w:rPr>
        <w:t xml:space="preserve"> </w:t>
      </w:r>
      <w:r w:rsidR="000D3162" w:rsidRPr="00C37185">
        <w:rPr>
          <w:sz w:val="28"/>
          <w:szCs w:val="28"/>
          <w:lang w:val="kk-KZ"/>
        </w:rPr>
        <w:t>Оқу-тәрбие процесін әдістемелік жағынан қамту мемелекеттік жалпыға міндетті стандарттың талаптарына сәйкес жүргізіледі. Ұжыммен шешілетін жылдық жоспар өзекті болып табылады, графикалық түрде ұсынылады. Педагогикалық жұмыстың нәтижесін а</w:t>
      </w:r>
      <w:r w:rsidR="00F86E72" w:rsidRPr="00C37185">
        <w:rPr>
          <w:sz w:val="28"/>
          <w:szCs w:val="28"/>
          <w:lang w:val="kk-KZ"/>
        </w:rPr>
        <w:t>рттыру мақсатын</w:t>
      </w:r>
      <w:r w:rsidR="000D3162" w:rsidRPr="00C37185">
        <w:rPr>
          <w:sz w:val="28"/>
          <w:szCs w:val="28"/>
          <w:lang w:val="kk-KZ"/>
        </w:rPr>
        <w:t xml:space="preserve">да түрлі формада педагогикалық кеңестер, семинарлар, семинар - практикумдар, кеңес берулер, тренингтер өткізіледі. </w:t>
      </w:r>
    </w:p>
    <w:p w:rsidR="000D3162" w:rsidRPr="006C2AE7" w:rsidRDefault="006C2AE7" w:rsidP="005945AF">
      <w:pPr>
        <w:pStyle w:val="ac"/>
        <w:rPr>
          <w:sz w:val="28"/>
          <w:szCs w:val="28"/>
          <w:lang w:val="kk-KZ"/>
        </w:rPr>
      </w:pPr>
      <w:r>
        <w:rPr>
          <w:sz w:val="28"/>
          <w:szCs w:val="28"/>
          <w:lang w:val="kk-KZ"/>
        </w:rPr>
        <w:t xml:space="preserve"> </w:t>
      </w:r>
      <w:r w:rsidR="000D3162" w:rsidRPr="006C2AE7">
        <w:rPr>
          <w:sz w:val="28"/>
          <w:szCs w:val="28"/>
          <w:lang w:val="kk-KZ"/>
        </w:rPr>
        <w:t>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формаларды қолданады.</w:t>
      </w:r>
    </w:p>
    <w:p w:rsidR="000D3162" w:rsidRPr="006C2AE7" w:rsidRDefault="006C2AE7" w:rsidP="005945AF">
      <w:pPr>
        <w:pStyle w:val="ac"/>
        <w:rPr>
          <w:sz w:val="28"/>
          <w:szCs w:val="28"/>
          <w:lang w:val="kk-KZ"/>
        </w:rPr>
      </w:pPr>
      <w:r>
        <w:rPr>
          <w:sz w:val="28"/>
          <w:szCs w:val="28"/>
          <w:lang w:val="kk-KZ"/>
        </w:rPr>
        <w:t xml:space="preserve"> </w:t>
      </w:r>
      <w:r w:rsidR="000D3162" w:rsidRPr="006C2AE7">
        <w:rPr>
          <w:sz w:val="28"/>
          <w:szCs w:val="28"/>
          <w:lang w:val="kk-KZ"/>
        </w:rPr>
        <w:t>Мектепке дейінгі мекеменің басқа мекемелермен өзара байланысы және қатынасы балаларды тәрбиелеу, күту бойынша басқару мына кестеде көрсетілген</w:t>
      </w:r>
    </w:p>
    <w:p w:rsidR="000D3162" w:rsidRPr="00F24F67" w:rsidRDefault="000D3162" w:rsidP="005945AF">
      <w:pPr>
        <w:pStyle w:val="ac"/>
        <w:rPr>
          <w:rFonts w:eastAsia="Calibri"/>
          <w:sz w:val="28"/>
          <w:szCs w:val="28"/>
          <w:lang w:val="kk-KZ" w:eastAsia="en-US"/>
        </w:rPr>
      </w:pPr>
    </w:p>
    <w:p w:rsidR="000D3162" w:rsidRPr="005945AF" w:rsidRDefault="008F36C9" w:rsidP="005945AF">
      <w:pPr>
        <w:pStyle w:val="ac"/>
        <w:rPr>
          <w:sz w:val="28"/>
          <w:szCs w:val="28"/>
        </w:rPr>
      </w:pPr>
      <w:r w:rsidRPr="005945AF">
        <w:rPr>
          <w:noProof/>
          <w:sz w:val="28"/>
          <w:szCs w:val="28"/>
          <w:lang w:eastAsia="ru-RU"/>
        </w:rPr>
        <w:lastRenderedPageBreak/>
        <w:drawing>
          <wp:inline distT="0" distB="0" distL="0" distR="0">
            <wp:extent cx="6562725" cy="43434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D3162" w:rsidRPr="00907D46" w:rsidRDefault="000D3162" w:rsidP="005945AF">
      <w:pPr>
        <w:pStyle w:val="ac"/>
        <w:rPr>
          <w:sz w:val="28"/>
          <w:szCs w:val="28"/>
          <w:lang w:val="kk-KZ"/>
        </w:rPr>
      </w:pPr>
    </w:p>
    <w:p w:rsidR="000D3162" w:rsidRPr="007C1F43" w:rsidRDefault="000D3162" w:rsidP="002A001A">
      <w:pPr>
        <w:pStyle w:val="ac"/>
        <w:jc w:val="center"/>
        <w:rPr>
          <w:b/>
          <w:sz w:val="28"/>
          <w:szCs w:val="28"/>
          <w:lang w:val="kk-KZ"/>
        </w:rPr>
      </w:pPr>
      <w:r w:rsidRPr="00907D46">
        <w:rPr>
          <w:b/>
          <w:sz w:val="28"/>
          <w:szCs w:val="28"/>
          <w:lang w:val="kk-KZ"/>
        </w:rPr>
        <w:t>Мұражай,  өртке қарсы қызмет мекемесіне саяхат</w:t>
      </w:r>
    </w:p>
    <w:p w:rsidR="000D3162" w:rsidRPr="005945AF" w:rsidRDefault="002A001A" w:rsidP="005945AF">
      <w:pPr>
        <w:pStyle w:val="ac"/>
        <w:rPr>
          <w:sz w:val="28"/>
          <w:szCs w:val="28"/>
          <w:lang w:val="kk-KZ"/>
        </w:rPr>
      </w:pPr>
      <w:r>
        <w:rPr>
          <w:sz w:val="28"/>
          <w:szCs w:val="28"/>
          <w:lang w:val="kk-KZ"/>
        </w:rPr>
        <w:t xml:space="preserve">   </w:t>
      </w:r>
      <w:r w:rsidR="000D3162" w:rsidRPr="005945AF">
        <w:rPr>
          <w:sz w:val="28"/>
          <w:szCs w:val="28"/>
          <w:lang w:val="kk-KZ"/>
        </w:rPr>
        <w:t xml:space="preserve"> Мектепке дейінгі мекемеде педагогикалық кеңестерде тәрбиелік жұмыстарды, олардың нәтижелілігін, мазмұнын, формаларын және әдістерін дөңгелек үстел, пікір талас, іскерлік ойын, бағдарламалар презентация түрінде қарастырылған.</w:t>
      </w:r>
    </w:p>
    <w:p w:rsidR="000D3162" w:rsidRPr="005945AF" w:rsidRDefault="000D3162" w:rsidP="005945AF">
      <w:pPr>
        <w:pStyle w:val="ac"/>
        <w:rPr>
          <w:rFonts w:eastAsia="Calibri"/>
          <w:sz w:val="28"/>
          <w:szCs w:val="28"/>
          <w:lang w:val="kk-KZ" w:eastAsia="en-US"/>
        </w:rPr>
      </w:pPr>
      <w:r w:rsidRPr="005945AF">
        <w:rPr>
          <w:sz w:val="28"/>
          <w:szCs w:val="28"/>
          <w:lang w:val="kk-KZ"/>
        </w:rPr>
        <w:t xml:space="preserve">        Балабақшадағы  ашық сабақтар, ойын - сауық ертеңгіліктер жоспар бойынша әр оқу жылында өз деңгейінде өткізілген.</w:t>
      </w:r>
    </w:p>
    <w:p w:rsidR="000D3162" w:rsidRPr="006C2AE7" w:rsidRDefault="000D3162" w:rsidP="005945AF">
      <w:pPr>
        <w:pStyle w:val="ac"/>
        <w:rPr>
          <w:color w:val="FF0000"/>
          <w:sz w:val="28"/>
          <w:szCs w:val="28"/>
          <w:lang w:val="kk-KZ"/>
        </w:rPr>
      </w:pPr>
      <w:r w:rsidRPr="005945AF">
        <w:rPr>
          <w:sz w:val="28"/>
          <w:szCs w:val="28"/>
          <w:lang w:val="kk-KZ"/>
        </w:rPr>
        <w:t xml:space="preserve">       </w:t>
      </w:r>
      <w:r w:rsidRPr="006C2AE7">
        <w:rPr>
          <w:color w:val="FF0000"/>
          <w:sz w:val="28"/>
          <w:szCs w:val="28"/>
          <w:lang w:val="kk-KZ"/>
        </w:rPr>
        <w:t>Балабақшада салауатты  өмір  салтын қалыптасытыруға  арналған  жұмыс түрлері жақсы, жүйелі  жолға қойылғ</w:t>
      </w:r>
      <w:r w:rsidR="006C2AE7" w:rsidRPr="006C2AE7">
        <w:rPr>
          <w:color w:val="FF0000"/>
          <w:sz w:val="28"/>
          <w:szCs w:val="28"/>
          <w:lang w:val="kk-KZ"/>
        </w:rPr>
        <w:t>ан. Дене шынықтыру  нұсқаушысы</w:t>
      </w:r>
      <w:r w:rsidRPr="006C2AE7">
        <w:rPr>
          <w:color w:val="FF0000"/>
          <w:sz w:val="28"/>
          <w:szCs w:val="28"/>
          <w:lang w:val="kk-KZ"/>
        </w:rPr>
        <w:t xml:space="preserve"> </w:t>
      </w:r>
      <w:r w:rsidR="006C2AE7" w:rsidRPr="006C2AE7">
        <w:rPr>
          <w:color w:val="FF0000"/>
          <w:sz w:val="28"/>
          <w:szCs w:val="28"/>
          <w:lang w:val="kk-KZ"/>
        </w:rPr>
        <w:t xml:space="preserve"> Мурзабеков А.Т  </w:t>
      </w:r>
      <w:r w:rsidRPr="006C2AE7">
        <w:rPr>
          <w:color w:val="FF0000"/>
          <w:sz w:val="28"/>
          <w:szCs w:val="28"/>
          <w:lang w:val="kk-KZ"/>
        </w:rPr>
        <w:t>осы  бағыттағы жұмыстарды   жоспарлы  түрде   сауықтыру – шынықтыру  әрекеттерін  қолдана  отырып  спорттық сайыстар:</w:t>
      </w:r>
      <w:r w:rsidR="00636574" w:rsidRPr="00636574">
        <w:rPr>
          <w:color w:val="FF0000"/>
          <w:sz w:val="28"/>
          <w:szCs w:val="28"/>
          <w:lang w:val="kk-KZ"/>
        </w:rPr>
        <w:t xml:space="preserve"> </w:t>
      </w:r>
      <w:r w:rsidRPr="006C2AE7">
        <w:rPr>
          <w:color w:val="FF0000"/>
          <w:sz w:val="28"/>
          <w:szCs w:val="28"/>
          <w:lang w:val="kk-KZ"/>
        </w:rPr>
        <w:t>«Спорт сүйгіш жанұя», «Барлық бала білсін, оттан аулақ жүрсін», «Алақай,қыс қелді!», «Менің әкем мықты»,«Көң</w:t>
      </w:r>
      <w:r w:rsidR="00636574">
        <w:rPr>
          <w:color w:val="FF0000"/>
          <w:sz w:val="28"/>
          <w:szCs w:val="28"/>
          <w:lang w:val="kk-KZ"/>
        </w:rPr>
        <w:t xml:space="preserve">ілді балдырғандар жарысы» атты, </w:t>
      </w:r>
      <w:r w:rsidRPr="006C2AE7">
        <w:rPr>
          <w:color w:val="FF0000"/>
          <w:sz w:val="28"/>
          <w:szCs w:val="28"/>
          <w:lang w:val="kk-KZ"/>
        </w:rPr>
        <w:t>тақырыбында   эстафеталық  жарыстар өткізілді.</w:t>
      </w:r>
    </w:p>
    <w:p w:rsidR="000D3162" w:rsidRPr="002A001A" w:rsidRDefault="006C2AE7" w:rsidP="005945AF">
      <w:pPr>
        <w:pStyle w:val="ac"/>
        <w:rPr>
          <w:sz w:val="28"/>
          <w:szCs w:val="28"/>
          <w:lang w:val="kk-KZ"/>
        </w:rPr>
      </w:pPr>
      <w:r>
        <w:rPr>
          <w:color w:val="FF0000"/>
          <w:sz w:val="28"/>
          <w:szCs w:val="28"/>
          <w:lang w:val="kk-KZ"/>
        </w:rPr>
        <w:t xml:space="preserve">  </w:t>
      </w:r>
      <w:r w:rsidR="000D3162" w:rsidRPr="00907D46">
        <w:rPr>
          <w:sz w:val="28"/>
          <w:szCs w:val="28"/>
          <w:lang w:val="kk-KZ"/>
        </w:rPr>
        <w:t xml:space="preserve"> Музыка жетекшілері </w:t>
      </w:r>
      <w:r>
        <w:rPr>
          <w:sz w:val="28"/>
          <w:szCs w:val="28"/>
          <w:lang w:val="kk-KZ"/>
        </w:rPr>
        <w:t xml:space="preserve">Р.А. Досмагамбетова </w:t>
      </w:r>
      <w:r w:rsidR="000D3162" w:rsidRPr="00907D46">
        <w:rPr>
          <w:sz w:val="28"/>
          <w:szCs w:val="28"/>
          <w:lang w:val="kk-KZ"/>
        </w:rPr>
        <w:t>тәрбиешілермен бірлесіп көрсеткен ертеңгіліктері, іс-шаралары өте қызықты,сапалы  өтіп, әр ата-ананың көңілінен шыға білді. Балалардың ән айту қабілеттерін дамыту үшін дауысты дыбыстарды және тыныс алу жаттығуларын қолданып, музыкалық жанрды ажыратуын жақсы меңгергертіп, музыкалық-қимылды ойындарға қызыға араластыру арқылы шығармашылықтарын арттырды.</w:t>
      </w:r>
    </w:p>
    <w:p w:rsidR="005C6D59" w:rsidRPr="00907D46" w:rsidRDefault="002A001A" w:rsidP="005945AF">
      <w:pPr>
        <w:pStyle w:val="ac"/>
        <w:rPr>
          <w:sz w:val="28"/>
          <w:szCs w:val="28"/>
          <w:lang w:val="kk-KZ"/>
        </w:rPr>
      </w:pPr>
      <w:r>
        <w:rPr>
          <w:sz w:val="28"/>
          <w:szCs w:val="28"/>
          <w:lang w:val="kk-KZ"/>
        </w:rPr>
        <w:t xml:space="preserve">   </w:t>
      </w:r>
      <w:r w:rsidR="000D3162" w:rsidRPr="00907D46">
        <w:rPr>
          <w:sz w:val="28"/>
          <w:szCs w:val="28"/>
          <w:lang w:val="kk-KZ"/>
        </w:rPr>
        <w:t>Мектепке дейінгі мекемеде  «Мәңгілік Ел» идеясын насихаттауда өскелең ұрпақ тәрбиесіне аса мән берілген. Осы тұғырлы идеяны қалыптастыру үшін ең алдымен ұлағатты тәрбие мен сапалы білімнің қажеттілігі анық көрсетіледі. Мектепке дейінгі білім беруде жас ұрпақтың бойына сіңіретін тәрбие ұлттық құнд</w:t>
      </w:r>
      <w:r w:rsidR="00E1770F" w:rsidRPr="00907D46">
        <w:rPr>
          <w:sz w:val="28"/>
          <w:szCs w:val="28"/>
          <w:lang w:val="kk-KZ"/>
        </w:rPr>
        <w:t>ылықтарға негізделе  жүргізіл</w:t>
      </w:r>
      <w:r w:rsidR="005C6D59" w:rsidRPr="00907D46">
        <w:rPr>
          <w:sz w:val="28"/>
          <w:szCs w:val="28"/>
          <w:lang w:val="kk-KZ"/>
        </w:rPr>
        <w:t xml:space="preserve">ді. </w:t>
      </w:r>
    </w:p>
    <w:p w:rsidR="002A001A" w:rsidRPr="00F24F67" w:rsidRDefault="002A001A" w:rsidP="005945AF">
      <w:pPr>
        <w:pStyle w:val="ac"/>
        <w:rPr>
          <w:sz w:val="28"/>
          <w:szCs w:val="28"/>
          <w:lang w:val="kk-KZ"/>
        </w:rPr>
      </w:pPr>
      <w:r w:rsidRPr="002A001A">
        <w:rPr>
          <w:sz w:val="28"/>
          <w:szCs w:val="28"/>
          <w:lang w:val="kk-KZ"/>
        </w:rPr>
        <w:lastRenderedPageBreak/>
        <w:t xml:space="preserve"> </w:t>
      </w:r>
      <w:r w:rsidR="00E1770F" w:rsidRPr="00907D46">
        <w:rPr>
          <w:sz w:val="28"/>
          <w:szCs w:val="28"/>
          <w:lang w:val="kk-KZ"/>
        </w:rPr>
        <w:t xml:space="preserve">Балабақшамыздың орта, ересек, топтарында ұдайы мәңгілік ел рухани жаңғыру идеясы негізінде ұлттық құндылықтарды насихаттау жұмыстары жүргізіліп отырады. </w:t>
      </w:r>
    </w:p>
    <w:p w:rsidR="006C2AE7" w:rsidRDefault="002A001A" w:rsidP="005945AF">
      <w:pPr>
        <w:pStyle w:val="ac"/>
        <w:rPr>
          <w:sz w:val="28"/>
          <w:szCs w:val="28"/>
          <w:lang w:val="kk-KZ"/>
        </w:rPr>
      </w:pPr>
      <w:r w:rsidRPr="00F24F67">
        <w:rPr>
          <w:sz w:val="28"/>
          <w:szCs w:val="28"/>
          <w:lang w:val="kk-KZ"/>
        </w:rPr>
        <w:t xml:space="preserve"> </w:t>
      </w:r>
      <w:r w:rsidR="00E1770F" w:rsidRPr="00907D46">
        <w:rPr>
          <w:sz w:val="28"/>
          <w:szCs w:val="28"/>
          <w:lang w:val="kk-KZ"/>
        </w:rPr>
        <w:t>Әр дүйсенбі күндері  гимнді орындап, Тәуелсіздік, достық, отан қорғаушылар мерекелері де гимнмен басталып</w:t>
      </w:r>
      <w:r w:rsidR="006C2AE7">
        <w:rPr>
          <w:sz w:val="28"/>
          <w:szCs w:val="28"/>
          <w:lang w:val="kk-KZ"/>
        </w:rPr>
        <w:t>,</w:t>
      </w:r>
      <w:r w:rsidR="00E1770F" w:rsidRPr="00907D46">
        <w:rPr>
          <w:sz w:val="28"/>
          <w:szCs w:val="28"/>
          <w:lang w:val="kk-KZ"/>
        </w:rPr>
        <w:t xml:space="preserve"> рәміздер туралы мәліметтер еске салынып отырады. </w:t>
      </w:r>
    </w:p>
    <w:p w:rsidR="002A001A" w:rsidRPr="0043037B" w:rsidRDefault="006C2AE7" w:rsidP="005945AF">
      <w:pPr>
        <w:pStyle w:val="ac"/>
        <w:rPr>
          <w:sz w:val="28"/>
          <w:szCs w:val="28"/>
          <w:lang w:val="kk-KZ"/>
        </w:rPr>
      </w:pPr>
      <w:r w:rsidRPr="0043037B">
        <w:rPr>
          <w:sz w:val="28"/>
          <w:szCs w:val="28"/>
          <w:lang w:val="kk-KZ"/>
        </w:rPr>
        <w:t xml:space="preserve"> </w:t>
      </w:r>
      <w:r w:rsidR="00E1770F" w:rsidRPr="0043037B">
        <w:rPr>
          <w:sz w:val="28"/>
          <w:szCs w:val="28"/>
          <w:lang w:val="kk-KZ"/>
        </w:rPr>
        <w:t>Жыл бойы  осы бағыттағы  жұмыстар жүргізіліп іс шаралар жалғасын табуда. «Тәуелсіздік ел тірегі», «Күн дидарлы Қазақстан»</w:t>
      </w:r>
      <w:r w:rsidR="0043037B" w:rsidRPr="0043037B">
        <w:rPr>
          <w:sz w:val="28"/>
          <w:szCs w:val="28"/>
          <w:lang w:val="kk-KZ"/>
        </w:rPr>
        <w:t>,</w:t>
      </w:r>
      <w:r w:rsidR="00E1770F" w:rsidRPr="0043037B">
        <w:rPr>
          <w:sz w:val="28"/>
          <w:szCs w:val="28"/>
          <w:lang w:val="kk-KZ"/>
        </w:rPr>
        <w:t xml:space="preserve"> «Менің сүйікті қалам» </w:t>
      </w:r>
      <w:r w:rsidR="0043037B" w:rsidRPr="0043037B">
        <w:rPr>
          <w:sz w:val="28"/>
          <w:szCs w:val="28"/>
          <w:lang w:val="kk-KZ"/>
        </w:rPr>
        <w:t xml:space="preserve">тақырыптарында мерекелік шаралар өткізілді. </w:t>
      </w:r>
    </w:p>
    <w:p w:rsidR="006C2AE7" w:rsidRPr="0043037B" w:rsidRDefault="002A001A" w:rsidP="005945AF">
      <w:pPr>
        <w:pStyle w:val="ac"/>
        <w:rPr>
          <w:sz w:val="28"/>
          <w:szCs w:val="28"/>
          <w:lang w:val="kk-KZ"/>
        </w:rPr>
      </w:pPr>
      <w:r w:rsidRPr="0043037B">
        <w:rPr>
          <w:sz w:val="28"/>
          <w:szCs w:val="28"/>
          <w:lang w:val="kk-KZ"/>
        </w:rPr>
        <w:t xml:space="preserve">   </w:t>
      </w:r>
      <w:r w:rsidR="00E1770F" w:rsidRPr="0043037B">
        <w:rPr>
          <w:sz w:val="28"/>
          <w:szCs w:val="28"/>
          <w:lang w:val="kk-KZ"/>
        </w:rPr>
        <w:t xml:space="preserve">«Гүлдене бер, </w:t>
      </w:r>
      <w:r w:rsidR="005C6D59" w:rsidRPr="0043037B">
        <w:rPr>
          <w:sz w:val="28"/>
          <w:szCs w:val="28"/>
          <w:lang w:val="kk-KZ"/>
        </w:rPr>
        <w:t>туған өлкем</w:t>
      </w:r>
      <w:r w:rsidR="00E1770F" w:rsidRPr="0043037B">
        <w:rPr>
          <w:sz w:val="28"/>
          <w:szCs w:val="28"/>
          <w:lang w:val="kk-KZ"/>
        </w:rPr>
        <w:t>!» тақырыптарында с</w:t>
      </w:r>
      <w:r w:rsidR="005C6D59" w:rsidRPr="0043037B">
        <w:rPr>
          <w:sz w:val="28"/>
          <w:szCs w:val="28"/>
          <w:lang w:val="kk-KZ"/>
        </w:rPr>
        <w:t xml:space="preserve">урет байқаулар ұйымдастырылды.    </w:t>
      </w:r>
      <w:r w:rsidR="00E1770F" w:rsidRPr="0043037B">
        <w:rPr>
          <w:sz w:val="28"/>
          <w:szCs w:val="28"/>
          <w:lang w:val="kk-KZ"/>
        </w:rPr>
        <w:t xml:space="preserve">Балаларға патриоттық тәрбие беру, Отанды сүюге, ұлтжандылыққа, ерлікке баулу. Ел қамын жеген ерлерді үлгі тұту, өнеге алуға және </w:t>
      </w:r>
      <w:r w:rsidR="005C6D59" w:rsidRPr="0043037B">
        <w:rPr>
          <w:sz w:val="28"/>
          <w:szCs w:val="28"/>
          <w:lang w:val="kk-KZ"/>
        </w:rPr>
        <w:t xml:space="preserve">халқының тарихын білуге үйрету, </w:t>
      </w:r>
      <w:r w:rsidR="00E1770F" w:rsidRPr="0043037B">
        <w:rPr>
          <w:sz w:val="28"/>
          <w:szCs w:val="28"/>
          <w:lang w:val="kk-KZ"/>
        </w:rPr>
        <w:t>достыққа, ұйымшылдыққа тәрбиелеу мақсатында</w:t>
      </w:r>
      <w:r w:rsidR="00CB313A" w:rsidRPr="0043037B">
        <w:rPr>
          <w:sz w:val="28"/>
          <w:szCs w:val="28"/>
          <w:lang w:val="kk-KZ"/>
        </w:rPr>
        <w:t xml:space="preserve"> Тәуелсіз Қазақстанның 30 жылдық  мерекесіне орай </w:t>
      </w:r>
      <w:r w:rsidR="0043037B" w:rsidRPr="0043037B">
        <w:rPr>
          <w:sz w:val="28"/>
          <w:szCs w:val="28"/>
          <w:lang w:val="kk-KZ"/>
        </w:rPr>
        <w:t xml:space="preserve"> </w:t>
      </w:r>
      <w:r w:rsidR="005C6D59" w:rsidRPr="0043037B">
        <w:rPr>
          <w:sz w:val="28"/>
          <w:szCs w:val="28"/>
          <w:lang w:val="kk-KZ"/>
        </w:rPr>
        <w:t xml:space="preserve">«Қазақстан </w:t>
      </w:r>
      <w:r w:rsidR="0043037B" w:rsidRPr="0043037B">
        <w:rPr>
          <w:sz w:val="28"/>
          <w:szCs w:val="28"/>
          <w:lang w:val="kk-KZ"/>
        </w:rPr>
        <w:t>бірлік пен татулықтың мекені»,</w:t>
      </w:r>
      <w:r w:rsidR="005C6D59" w:rsidRPr="0043037B">
        <w:rPr>
          <w:sz w:val="28"/>
          <w:szCs w:val="28"/>
          <w:lang w:val="kk-KZ"/>
        </w:rPr>
        <w:t xml:space="preserve"> Отан қорғаушылар күні «Ұрпақтар ұмытпайтын ұлы жеңіс» ұлы жеңіс күні,  «Көркейе бер балабақшам» тақырыптарында </w:t>
      </w:r>
      <w:r w:rsidR="00CB313A" w:rsidRPr="0043037B">
        <w:rPr>
          <w:sz w:val="28"/>
          <w:szCs w:val="28"/>
          <w:lang w:val="kk-KZ"/>
        </w:rPr>
        <w:t>30 іс - шаралар жоспарланып өткізілуде</w:t>
      </w:r>
      <w:r w:rsidRPr="0043037B">
        <w:rPr>
          <w:sz w:val="28"/>
          <w:szCs w:val="28"/>
          <w:lang w:val="kk-KZ"/>
        </w:rPr>
        <w:t>.</w:t>
      </w:r>
    </w:p>
    <w:p w:rsidR="00D34E3A" w:rsidRDefault="000D3162" w:rsidP="0043037B">
      <w:pPr>
        <w:pStyle w:val="ac"/>
        <w:jc w:val="center"/>
        <w:rPr>
          <w:color w:val="000000"/>
          <w:sz w:val="20"/>
          <w:szCs w:val="22"/>
          <w:lang w:val="kk-KZ" w:eastAsia="en-US"/>
        </w:rPr>
      </w:pPr>
      <w:r w:rsidRPr="00C37185">
        <w:rPr>
          <w:b/>
          <w:sz w:val="28"/>
          <w:szCs w:val="28"/>
          <w:lang w:val="kk-KZ"/>
        </w:rPr>
        <w:t>Тәрбиеленушілердің конкурстарға қатысу нәтижелері</w:t>
      </w:r>
    </w:p>
    <w:p w:rsidR="00D34E3A" w:rsidRDefault="00D34E3A" w:rsidP="00D34E3A">
      <w:pPr>
        <w:pStyle w:val="ac"/>
        <w:rPr>
          <w:color w:val="000000"/>
          <w:sz w:val="28"/>
          <w:szCs w:val="28"/>
          <w:lang w:val="kk-KZ" w:eastAsia="en-US"/>
        </w:rPr>
      </w:pPr>
      <w:r w:rsidRPr="00D34E3A">
        <w:rPr>
          <w:color w:val="000000"/>
          <w:sz w:val="28"/>
          <w:szCs w:val="28"/>
          <w:lang w:val="kk-KZ" w:eastAsia="en-US"/>
        </w:rPr>
        <w:t>Тәрбиеленушілер күндізгі немесе қашықтықтан өтетін халықаралық және республикалық зияткерлік конкурстардың жеңімпаздары, жүлдегерлер</w:t>
      </w:r>
      <w:r>
        <w:rPr>
          <w:color w:val="000000"/>
          <w:sz w:val="28"/>
          <w:szCs w:val="28"/>
          <w:lang w:val="kk-KZ" w:eastAsia="en-US"/>
        </w:rPr>
        <w:t>і не қатысушылары болып табылады</w:t>
      </w:r>
    </w:p>
    <w:p w:rsidR="00D34E3A" w:rsidRPr="00D34E3A" w:rsidRDefault="00D34E3A" w:rsidP="00D34E3A">
      <w:pPr>
        <w:pStyle w:val="ac"/>
        <w:rPr>
          <w:color w:val="000000"/>
          <w:sz w:val="28"/>
          <w:szCs w:val="28"/>
          <w:lang w:eastAsia="en-US"/>
        </w:rPr>
      </w:pPr>
      <w:r>
        <w:rPr>
          <w:color w:val="000000"/>
          <w:sz w:val="28"/>
          <w:szCs w:val="28"/>
          <w:lang w:eastAsia="en-US"/>
        </w:rPr>
        <w:t xml:space="preserve">2020 </w:t>
      </w:r>
      <w:proofErr w:type="spellStart"/>
      <w:r>
        <w:rPr>
          <w:color w:val="000000"/>
          <w:sz w:val="28"/>
          <w:szCs w:val="28"/>
          <w:lang w:eastAsia="en-US"/>
        </w:rPr>
        <w:t>ж</w:t>
      </w:r>
      <w:proofErr w:type="gramStart"/>
      <w:r>
        <w:rPr>
          <w:color w:val="000000"/>
          <w:sz w:val="28"/>
          <w:szCs w:val="28"/>
          <w:lang w:eastAsia="en-US"/>
        </w:rPr>
        <w:t>.</w:t>
      </w:r>
      <w:r w:rsidRPr="00D34E3A">
        <w:rPr>
          <w:color w:val="000000"/>
          <w:sz w:val="28"/>
          <w:szCs w:val="28"/>
          <w:lang w:eastAsia="en-US"/>
        </w:rPr>
        <w:t>Р</w:t>
      </w:r>
      <w:proofErr w:type="gramEnd"/>
      <w:r w:rsidRPr="00D34E3A">
        <w:rPr>
          <w:color w:val="000000"/>
          <w:sz w:val="28"/>
          <w:szCs w:val="28"/>
          <w:lang w:eastAsia="en-US"/>
        </w:rPr>
        <w:t>еспубликалық</w:t>
      </w:r>
      <w:proofErr w:type="spellEnd"/>
      <w:r w:rsidRPr="00D34E3A">
        <w:rPr>
          <w:color w:val="000000"/>
          <w:sz w:val="28"/>
          <w:szCs w:val="28"/>
          <w:lang w:eastAsia="en-US"/>
        </w:rPr>
        <w:t xml:space="preserve">  «</w:t>
      </w:r>
      <w:proofErr w:type="spellStart"/>
      <w:r w:rsidRPr="00D34E3A">
        <w:rPr>
          <w:color w:val="000000"/>
          <w:sz w:val="28"/>
          <w:szCs w:val="28"/>
          <w:lang w:eastAsia="en-US"/>
        </w:rPr>
        <w:t>Үркер</w:t>
      </w:r>
      <w:proofErr w:type="spellEnd"/>
      <w:r w:rsidRPr="00D34E3A">
        <w:rPr>
          <w:color w:val="000000"/>
          <w:sz w:val="28"/>
          <w:szCs w:val="28"/>
          <w:lang w:eastAsia="en-US"/>
        </w:rPr>
        <w:t xml:space="preserve">» </w:t>
      </w:r>
      <w:proofErr w:type="spellStart"/>
      <w:r w:rsidRPr="00D34E3A">
        <w:rPr>
          <w:color w:val="000000"/>
          <w:sz w:val="28"/>
          <w:szCs w:val="28"/>
          <w:lang w:eastAsia="en-US"/>
        </w:rPr>
        <w:t>зияткерлік</w:t>
      </w:r>
      <w:proofErr w:type="spellEnd"/>
      <w:r w:rsidRPr="00D34E3A">
        <w:rPr>
          <w:color w:val="000000"/>
          <w:sz w:val="28"/>
          <w:szCs w:val="28"/>
          <w:lang w:eastAsia="en-US"/>
        </w:rPr>
        <w:t xml:space="preserve"> марафон «ПОНИ» </w:t>
      </w:r>
      <w:proofErr w:type="spellStart"/>
      <w:r w:rsidRPr="00D34E3A">
        <w:rPr>
          <w:color w:val="000000"/>
          <w:sz w:val="28"/>
          <w:szCs w:val="28"/>
          <w:lang w:eastAsia="en-US"/>
        </w:rPr>
        <w:t>байқауы</w:t>
      </w:r>
      <w:proofErr w:type="spellEnd"/>
      <w:r w:rsidRPr="00D34E3A">
        <w:rPr>
          <w:color w:val="000000"/>
          <w:sz w:val="28"/>
          <w:szCs w:val="28"/>
          <w:lang w:eastAsia="en-US"/>
        </w:rPr>
        <w:t xml:space="preserve"> .</w:t>
      </w:r>
      <w:proofErr w:type="spellStart"/>
      <w:r w:rsidRPr="00D34E3A">
        <w:rPr>
          <w:color w:val="000000"/>
          <w:sz w:val="28"/>
          <w:szCs w:val="28"/>
          <w:lang w:eastAsia="en-US"/>
        </w:rPr>
        <w:t>Тілашар</w:t>
      </w:r>
      <w:proofErr w:type="spellEnd"/>
      <w:r w:rsidRPr="00D34E3A">
        <w:rPr>
          <w:color w:val="000000"/>
          <w:sz w:val="28"/>
          <w:szCs w:val="28"/>
          <w:lang w:eastAsia="en-US"/>
        </w:rPr>
        <w:t xml:space="preserve"> </w:t>
      </w:r>
    </w:p>
    <w:p w:rsidR="00D34E3A" w:rsidRPr="00D34E3A" w:rsidRDefault="00D34E3A" w:rsidP="00D34E3A">
      <w:pPr>
        <w:pStyle w:val="ac"/>
        <w:rPr>
          <w:color w:val="000000"/>
          <w:sz w:val="28"/>
          <w:szCs w:val="28"/>
          <w:lang w:val="kk-KZ" w:eastAsia="en-US"/>
        </w:rPr>
      </w:pPr>
      <w:r w:rsidRPr="00D34E3A">
        <w:rPr>
          <w:color w:val="000000"/>
          <w:sz w:val="28"/>
          <w:szCs w:val="28"/>
          <w:lang w:eastAsia="en-US"/>
        </w:rPr>
        <w:tab/>
      </w:r>
      <w:proofErr w:type="spellStart"/>
      <w:r w:rsidRPr="00D34E3A">
        <w:rPr>
          <w:color w:val="000000"/>
          <w:sz w:val="28"/>
          <w:szCs w:val="28"/>
          <w:lang w:eastAsia="en-US"/>
        </w:rPr>
        <w:t>Халықаралық</w:t>
      </w:r>
      <w:proofErr w:type="spellEnd"/>
      <w:r w:rsidRPr="00D34E3A">
        <w:rPr>
          <w:color w:val="000000"/>
          <w:sz w:val="28"/>
          <w:szCs w:val="28"/>
          <w:lang w:eastAsia="en-US"/>
        </w:rPr>
        <w:tab/>
      </w:r>
      <w:proofErr w:type="spellStart"/>
      <w:r w:rsidRPr="00D34E3A">
        <w:rPr>
          <w:color w:val="000000"/>
          <w:sz w:val="28"/>
          <w:szCs w:val="28"/>
          <w:lang w:eastAsia="en-US"/>
        </w:rPr>
        <w:t>Жургимбае</w:t>
      </w:r>
      <w:r>
        <w:rPr>
          <w:color w:val="000000"/>
          <w:sz w:val="28"/>
          <w:szCs w:val="28"/>
          <w:lang w:eastAsia="en-US"/>
        </w:rPr>
        <w:t>ва</w:t>
      </w:r>
      <w:proofErr w:type="spellEnd"/>
      <w:proofErr w:type="gramStart"/>
      <w:r>
        <w:rPr>
          <w:color w:val="000000"/>
          <w:sz w:val="28"/>
          <w:szCs w:val="28"/>
          <w:lang w:eastAsia="en-US"/>
        </w:rPr>
        <w:t xml:space="preserve"> </w:t>
      </w:r>
      <w:proofErr w:type="spellStart"/>
      <w:r>
        <w:rPr>
          <w:color w:val="000000"/>
          <w:sz w:val="28"/>
          <w:szCs w:val="28"/>
          <w:lang w:eastAsia="en-US"/>
        </w:rPr>
        <w:t>А</w:t>
      </w:r>
      <w:proofErr w:type="gramEnd"/>
      <w:r>
        <w:rPr>
          <w:color w:val="000000"/>
          <w:sz w:val="28"/>
          <w:szCs w:val="28"/>
          <w:lang w:eastAsia="en-US"/>
        </w:rPr>
        <w:t>қзия</w:t>
      </w:r>
      <w:proofErr w:type="spellEnd"/>
      <w:r>
        <w:rPr>
          <w:color w:val="000000"/>
          <w:sz w:val="28"/>
          <w:szCs w:val="28"/>
          <w:lang w:eastAsia="en-US"/>
        </w:rPr>
        <w:t xml:space="preserve"> – сертификат,  диплом.</w:t>
      </w:r>
    </w:p>
    <w:p w:rsidR="00D34E3A" w:rsidRPr="00D34E3A" w:rsidRDefault="00D34E3A" w:rsidP="00D34E3A">
      <w:pPr>
        <w:pStyle w:val="ac"/>
        <w:rPr>
          <w:color w:val="000000"/>
          <w:sz w:val="28"/>
          <w:szCs w:val="28"/>
          <w:lang w:eastAsia="en-US"/>
        </w:rPr>
      </w:pPr>
      <w:proofErr w:type="spellStart"/>
      <w:r w:rsidRPr="00D34E3A">
        <w:rPr>
          <w:color w:val="000000"/>
          <w:sz w:val="28"/>
          <w:szCs w:val="28"/>
          <w:lang w:eastAsia="en-US"/>
        </w:rPr>
        <w:t>Танабергенов</w:t>
      </w:r>
      <w:proofErr w:type="spellEnd"/>
      <w:r w:rsidRPr="00D34E3A">
        <w:rPr>
          <w:color w:val="000000"/>
          <w:sz w:val="28"/>
          <w:szCs w:val="28"/>
          <w:lang w:eastAsia="en-US"/>
        </w:rPr>
        <w:t xml:space="preserve"> Икрам – </w:t>
      </w:r>
      <w:proofErr w:type="spellStart"/>
      <w:r w:rsidRPr="00D34E3A">
        <w:rPr>
          <w:color w:val="000000"/>
          <w:sz w:val="28"/>
          <w:szCs w:val="28"/>
          <w:lang w:eastAsia="en-US"/>
        </w:rPr>
        <w:t>сетификат</w:t>
      </w:r>
      <w:proofErr w:type="spellEnd"/>
      <w:r w:rsidRPr="00D34E3A">
        <w:rPr>
          <w:color w:val="000000"/>
          <w:sz w:val="28"/>
          <w:szCs w:val="28"/>
          <w:lang w:eastAsia="en-US"/>
        </w:rPr>
        <w:t>.</w:t>
      </w:r>
    </w:p>
    <w:p w:rsidR="00D34E3A" w:rsidRPr="00D34E3A" w:rsidRDefault="00D34E3A" w:rsidP="00D34E3A">
      <w:pPr>
        <w:pStyle w:val="ac"/>
        <w:rPr>
          <w:color w:val="000000"/>
          <w:sz w:val="28"/>
          <w:szCs w:val="28"/>
          <w:lang w:val="kk-KZ" w:eastAsia="en-US"/>
        </w:rPr>
      </w:pPr>
      <w:r>
        <w:rPr>
          <w:color w:val="000000"/>
          <w:sz w:val="28"/>
          <w:szCs w:val="28"/>
          <w:lang w:eastAsia="en-US"/>
        </w:rPr>
        <w:t xml:space="preserve">2021 </w:t>
      </w:r>
      <w:proofErr w:type="spellStart"/>
      <w:r>
        <w:rPr>
          <w:color w:val="000000"/>
          <w:sz w:val="28"/>
          <w:szCs w:val="28"/>
          <w:lang w:eastAsia="en-US"/>
        </w:rPr>
        <w:t>ж</w:t>
      </w:r>
      <w:proofErr w:type="gramStart"/>
      <w:r>
        <w:rPr>
          <w:color w:val="000000"/>
          <w:sz w:val="28"/>
          <w:szCs w:val="28"/>
          <w:lang w:eastAsia="en-US"/>
        </w:rPr>
        <w:t>.</w:t>
      </w:r>
      <w:r w:rsidRPr="00D34E3A">
        <w:rPr>
          <w:color w:val="000000"/>
          <w:sz w:val="28"/>
          <w:szCs w:val="28"/>
          <w:lang w:eastAsia="en-US"/>
        </w:rPr>
        <w:t>Х</w:t>
      </w:r>
      <w:proofErr w:type="gramEnd"/>
      <w:r w:rsidRPr="00D34E3A">
        <w:rPr>
          <w:color w:val="000000"/>
          <w:sz w:val="28"/>
          <w:szCs w:val="28"/>
          <w:lang w:eastAsia="en-US"/>
        </w:rPr>
        <w:t>алықар</w:t>
      </w:r>
      <w:r>
        <w:rPr>
          <w:color w:val="000000"/>
          <w:sz w:val="28"/>
          <w:szCs w:val="28"/>
          <w:lang w:eastAsia="en-US"/>
        </w:rPr>
        <w:t>алық</w:t>
      </w:r>
      <w:proofErr w:type="spellEnd"/>
      <w:r>
        <w:rPr>
          <w:color w:val="000000"/>
          <w:sz w:val="28"/>
          <w:szCs w:val="28"/>
          <w:lang w:eastAsia="en-US"/>
        </w:rPr>
        <w:t xml:space="preserve">  «ПОНИ» </w:t>
      </w:r>
      <w:proofErr w:type="spellStart"/>
      <w:r>
        <w:rPr>
          <w:color w:val="000000"/>
          <w:sz w:val="28"/>
          <w:szCs w:val="28"/>
          <w:lang w:eastAsia="en-US"/>
        </w:rPr>
        <w:t>байқауы</w:t>
      </w:r>
      <w:proofErr w:type="spellEnd"/>
      <w:r>
        <w:rPr>
          <w:color w:val="000000"/>
          <w:sz w:val="28"/>
          <w:szCs w:val="28"/>
          <w:lang w:eastAsia="en-US"/>
        </w:rPr>
        <w:t xml:space="preserve"> . Палитра </w:t>
      </w:r>
    </w:p>
    <w:p w:rsidR="00D34E3A" w:rsidRPr="00D34E3A" w:rsidRDefault="00D34E3A" w:rsidP="00D34E3A">
      <w:pPr>
        <w:pStyle w:val="ac"/>
        <w:rPr>
          <w:color w:val="000000"/>
          <w:sz w:val="28"/>
          <w:szCs w:val="28"/>
          <w:lang w:eastAsia="en-US"/>
        </w:rPr>
      </w:pPr>
      <w:r>
        <w:rPr>
          <w:color w:val="000000"/>
          <w:sz w:val="28"/>
          <w:szCs w:val="28"/>
          <w:lang w:eastAsia="en-US"/>
        </w:rPr>
        <w:tab/>
        <w:t xml:space="preserve">  </w:t>
      </w:r>
      <w:proofErr w:type="spellStart"/>
      <w:r w:rsidRPr="00D34E3A">
        <w:rPr>
          <w:color w:val="000000"/>
          <w:sz w:val="28"/>
          <w:szCs w:val="28"/>
          <w:lang w:eastAsia="en-US"/>
        </w:rPr>
        <w:t>Халықаралық</w:t>
      </w:r>
      <w:proofErr w:type="spellEnd"/>
    </w:p>
    <w:p w:rsidR="00D34E3A" w:rsidRPr="00D34E3A" w:rsidRDefault="00D34E3A" w:rsidP="00D34E3A">
      <w:pPr>
        <w:pStyle w:val="ac"/>
        <w:rPr>
          <w:color w:val="000000"/>
          <w:sz w:val="28"/>
          <w:szCs w:val="28"/>
          <w:lang w:eastAsia="en-US"/>
        </w:rPr>
      </w:pPr>
      <w:r w:rsidRPr="00D34E3A">
        <w:rPr>
          <w:color w:val="000000"/>
          <w:sz w:val="28"/>
          <w:szCs w:val="28"/>
          <w:lang w:eastAsia="en-US"/>
        </w:rPr>
        <w:tab/>
      </w:r>
      <w:proofErr w:type="spellStart"/>
      <w:r w:rsidRPr="00D34E3A">
        <w:rPr>
          <w:color w:val="000000"/>
          <w:sz w:val="28"/>
          <w:szCs w:val="28"/>
          <w:lang w:eastAsia="en-US"/>
        </w:rPr>
        <w:t>Жаксылыков</w:t>
      </w:r>
      <w:proofErr w:type="spellEnd"/>
      <w:r w:rsidRPr="00D34E3A">
        <w:rPr>
          <w:color w:val="000000"/>
          <w:sz w:val="28"/>
          <w:szCs w:val="28"/>
          <w:lang w:eastAsia="en-US"/>
        </w:rPr>
        <w:t xml:space="preserve"> </w:t>
      </w:r>
      <w:proofErr w:type="spellStart"/>
      <w:r w:rsidRPr="00D34E3A">
        <w:rPr>
          <w:color w:val="000000"/>
          <w:sz w:val="28"/>
          <w:szCs w:val="28"/>
          <w:lang w:eastAsia="en-US"/>
        </w:rPr>
        <w:t>Жандос</w:t>
      </w:r>
      <w:proofErr w:type="spellEnd"/>
      <w:r w:rsidRPr="00D34E3A">
        <w:rPr>
          <w:color w:val="000000"/>
          <w:sz w:val="28"/>
          <w:szCs w:val="28"/>
          <w:lang w:eastAsia="en-US"/>
        </w:rPr>
        <w:t xml:space="preserve"> - сертификат,  </w:t>
      </w:r>
    </w:p>
    <w:p w:rsidR="00D34E3A" w:rsidRPr="00D34E3A" w:rsidRDefault="00D34E3A" w:rsidP="00D34E3A">
      <w:pPr>
        <w:pStyle w:val="ac"/>
        <w:rPr>
          <w:color w:val="000000"/>
          <w:sz w:val="28"/>
          <w:szCs w:val="28"/>
          <w:lang w:val="kk-KZ" w:eastAsia="en-US"/>
        </w:rPr>
      </w:pPr>
      <w:r>
        <w:rPr>
          <w:color w:val="000000"/>
          <w:sz w:val="28"/>
          <w:szCs w:val="28"/>
          <w:lang w:eastAsia="en-US"/>
        </w:rPr>
        <w:t xml:space="preserve">III </w:t>
      </w:r>
      <w:proofErr w:type="spellStart"/>
      <w:r>
        <w:rPr>
          <w:color w:val="000000"/>
          <w:sz w:val="28"/>
          <w:szCs w:val="28"/>
          <w:lang w:eastAsia="en-US"/>
        </w:rPr>
        <w:t>дәрежелі</w:t>
      </w:r>
      <w:proofErr w:type="spellEnd"/>
      <w:r>
        <w:rPr>
          <w:color w:val="000000"/>
          <w:sz w:val="28"/>
          <w:szCs w:val="28"/>
          <w:lang w:eastAsia="en-US"/>
        </w:rPr>
        <w:t xml:space="preserve">  диплом.</w:t>
      </w:r>
    </w:p>
    <w:p w:rsidR="00D34E3A" w:rsidRPr="00F24F67" w:rsidRDefault="00D34E3A" w:rsidP="00D34E3A">
      <w:pPr>
        <w:pStyle w:val="ac"/>
        <w:rPr>
          <w:color w:val="000000"/>
          <w:sz w:val="28"/>
          <w:szCs w:val="28"/>
          <w:lang w:val="kk-KZ" w:eastAsia="en-US"/>
        </w:rPr>
      </w:pPr>
      <w:r w:rsidRPr="00F24F67">
        <w:rPr>
          <w:color w:val="000000"/>
          <w:sz w:val="28"/>
          <w:szCs w:val="28"/>
          <w:lang w:val="kk-KZ" w:eastAsia="en-US"/>
        </w:rPr>
        <w:t>2021 ж.</w:t>
      </w:r>
      <w:r w:rsidRPr="00F24F67">
        <w:rPr>
          <w:color w:val="000000"/>
          <w:sz w:val="28"/>
          <w:szCs w:val="28"/>
          <w:lang w:val="kk-KZ" w:eastAsia="en-US"/>
        </w:rPr>
        <w:tab/>
        <w:t>Білімқұмар балаларға арналған Республикалық  «Үркер» зияткерлік марафоны</w:t>
      </w:r>
    </w:p>
    <w:p w:rsidR="00D34E3A" w:rsidRPr="00D34E3A" w:rsidRDefault="00D34E3A" w:rsidP="00D34E3A">
      <w:pPr>
        <w:pStyle w:val="ac"/>
        <w:rPr>
          <w:color w:val="000000"/>
          <w:sz w:val="28"/>
          <w:szCs w:val="28"/>
          <w:lang w:eastAsia="en-US"/>
        </w:rPr>
      </w:pPr>
      <w:proofErr w:type="spellStart"/>
      <w:r w:rsidRPr="00D34E3A">
        <w:rPr>
          <w:color w:val="000000"/>
          <w:sz w:val="28"/>
          <w:szCs w:val="28"/>
          <w:lang w:eastAsia="en-US"/>
        </w:rPr>
        <w:t>Республикалық</w:t>
      </w:r>
      <w:proofErr w:type="spellEnd"/>
      <w:r w:rsidRPr="00D34E3A">
        <w:rPr>
          <w:color w:val="000000"/>
          <w:sz w:val="28"/>
          <w:szCs w:val="28"/>
          <w:lang w:eastAsia="en-US"/>
        </w:rPr>
        <w:tab/>
      </w:r>
      <w:proofErr w:type="spellStart"/>
      <w:r w:rsidRPr="00D34E3A">
        <w:rPr>
          <w:color w:val="000000"/>
          <w:sz w:val="28"/>
          <w:szCs w:val="28"/>
          <w:lang w:eastAsia="en-US"/>
        </w:rPr>
        <w:t>Кужаков</w:t>
      </w:r>
      <w:r>
        <w:rPr>
          <w:color w:val="000000"/>
          <w:sz w:val="28"/>
          <w:szCs w:val="28"/>
          <w:lang w:eastAsia="en-US"/>
        </w:rPr>
        <w:t>а</w:t>
      </w:r>
      <w:proofErr w:type="spellEnd"/>
      <w:r>
        <w:rPr>
          <w:color w:val="000000"/>
          <w:sz w:val="28"/>
          <w:szCs w:val="28"/>
          <w:lang w:eastAsia="en-US"/>
        </w:rPr>
        <w:t xml:space="preserve"> Медина - сертификат,  диплом.</w:t>
      </w:r>
    </w:p>
    <w:p w:rsidR="00D34E3A" w:rsidRPr="00D34E3A" w:rsidRDefault="00D34E3A" w:rsidP="00D34E3A">
      <w:pPr>
        <w:pStyle w:val="ac"/>
        <w:rPr>
          <w:color w:val="000000"/>
          <w:sz w:val="28"/>
          <w:szCs w:val="28"/>
          <w:lang w:val="kk-KZ" w:eastAsia="en-US"/>
        </w:rPr>
      </w:pPr>
      <w:proofErr w:type="spellStart"/>
      <w:r w:rsidRPr="00D34E3A">
        <w:rPr>
          <w:color w:val="000000"/>
          <w:sz w:val="28"/>
          <w:szCs w:val="28"/>
          <w:lang w:eastAsia="en-US"/>
        </w:rPr>
        <w:t>Жургимба</w:t>
      </w:r>
      <w:r>
        <w:rPr>
          <w:color w:val="000000"/>
          <w:sz w:val="28"/>
          <w:szCs w:val="28"/>
          <w:lang w:eastAsia="en-US"/>
        </w:rPr>
        <w:t>ев</w:t>
      </w:r>
      <w:proofErr w:type="spellEnd"/>
      <w:r>
        <w:rPr>
          <w:color w:val="000000"/>
          <w:sz w:val="28"/>
          <w:szCs w:val="28"/>
          <w:lang w:eastAsia="en-US"/>
        </w:rPr>
        <w:t xml:space="preserve"> Расул - сертификат,  диплом.</w:t>
      </w:r>
    </w:p>
    <w:p w:rsidR="00D34E3A" w:rsidRPr="00D34E3A" w:rsidRDefault="00D34E3A" w:rsidP="00D34E3A">
      <w:pPr>
        <w:pStyle w:val="ac"/>
        <w:rPr>
          <w:color w:val="000000"/>
          <w:sz w:val="28"/>
          <w:szCs w:val="28"/>
          <w:lang w:eastAsia="en-US"/>
        </w:rPr>
      </w:pPr>
      <w:r w:rsidRPr="00D34E3A">
        <w:rPr>
          <w:color w:val="000000"/>
          <w:sz w:val="28"/>
          <w:szCs w:val="28"/>
          <w:lang w:eastAsia="en-US"/>
        </w:rPr>
        <w:t>2021 ж.</w:t>
      </w:r>
    </w:p>
    <w:p w:rsidR="00D34E3A" w:rsidRDefault="00D34E3A" w:rsidP="00D34E3A">
      <w:pPr>
        <w:pStyle w:val="ac"/>
        <w:rPr>
          <w:color w:val="000000"/>
          <w:sz w:val="28"/>
          <w:szCs w:val="28"/>
          <w:lang w:val="kk-KZ" w:eastAsia="en-US"/>
        </w:rPr>
      </w:pPr>
      <w:r w:rsidRPr="00D34E3A">
        <w:rPr>
          <w:color w:val="000000"/>
          <w:sz w:val="28"/>
          <w:szCs w:val="28"/>
          <w:lang w:eastAsia="en-US"/>
        </w:rPr>
        <w:tab/>
      </w:r>
      <w:proofErr w:type="spellStart"/>
      <w:r w:rsidRPr="00D34E3A">
        <w:rPr>
          <w:color w:val="000000"/>
          <w:sz w:val="28"/>
          <w:szCs w:val="28"/>
          <w:lang w:eastAsia="en-US"/>
        </w:rPr>
        <w:t>Республикалық</w:t>
      </w:r>
      <w:proofErr w:type="spellEnd"/>
      <w:r w:rsidRPr="00D34E3A">
        <w:rPr>
          <w:color w:val="000000"/>
          <w:sz w:val="28"/>
          <w:szCs w:val="28"/>
          <w:lang w:eastAsia="en-US"/>
        </w:rPr>
        <w:t xml:space="preserve"> </w:t>
      </w:r>
      <w:proofErr w:type="spellStart"/>
      <w:r w:rsidRPr="00D34E3A">
        <w:rPr>
          <w:color w:val="000000"/>
          <w:sz w:val="28"/>
          <w:szCs w:val="28"/>
          <w:lang w:eastAsia="en-US"/>
        </w:rPr>
        <w:t>экологиялық</w:t>
      </w:r>
      <w:proofErr w:type="spellEnd"/>
      <w:r w:rsidRPr="00D34E3A">
        <w:rPr>
          <w:color w:val="000000"/>
          <w:sz w:val="28"/>
          <w:szCs w:val="28"/>
          <w:lang w:eastAsia="en-US"/>
        </w:rPr>
        <w:t xml:space="preserve"> интернет-</w:t>
      </w:r>
      <w:proofErr w:type="spellStart"/>
      <w:r w:rsidRPr="00D34E3A">
        <w:rPr>
          <w:color w:val="000000"/>
          <w:sz w:val="28"/>
          <w:szCs w:val="28"/>
          <w:lang w:eastAsia="en-US"/>
        </w:rPr>
        <w:t>байқауы</w:t>
      </w:r>
      <w:proofErr w:type="spellEnd"/>
      <w:r w:rsidRPr="00D34E3A">
        <w:rPr>
          <w:color w:val="000000"/>
          <w:sz w:val="28"/>
          <w:szCs w:val="28"/>
          <w:lang w:eastAsia="en-US"/>
        </w:rPr>
        <w:t xml:space="preserve">  «</w:t>
      </w:r>
      <w:proofErr w:type="spellStart"/>
      <w:r w:rsidRPr="00D34E3A">
        <w:rPr>
          <w:color w:val="000000"/>
          <w:sz w:val="28"/>
          <w:szCs w:val="28"/>
          <w:lang w:eastAsia="en-US"/>
        </w:rPr>
        <w:t>Бейнелеу</w:t>
      </w:r>
      <w:proofErr w:type="spellEnd"/>
      <w:r w:rsidRPr="00D34E3A">
        <w:rPr>
          <w:color w:val="000000"/>
          <w:sz w:val="28"/>
          <w:szCs w:val="28"/>
          <w:lang w:eastAsia="en-US"/>
        </w:rPr>
        <w:t xml:space="preserve"> </w:t>
      </w:r>
      <w:proofErr w:type="spellStart"/>
      <w:r w:rsidRPr="00D34E3A">
        <w:rPr>
          <w:color w:val="000000"/>
          <w:sz w:val="28"/>
          <w:szCs w:val="28"/>
          <w:lang w:eastAsia="en-US"/>
        </w:rPr>
        <w:t>өнері</w:t>
      </w:r>
      <w:proofErr w:type="spellEnd"/>
      <w:r w:rsidRPr="00D34E3A">
        <w:rPr>
          <w:color w:val="000000"/>
          <w:sz w:val="28"/>
          <w:szCs w:val="28"/>
          <w:lang w:eastAsia="en-US"/>
        </w:rPr>
        <w:t>».</w:t>
      </w:r>
      <w:r w:rsidRPr="00D34E3A">
        <w:rPr>
          <w:color w:val="000000"/>
          <w:sz w:val="28"/>
          <w:szCs w:val="28"/>
          <w:lang w:eastAsia="en-US"/>
        </w:rPr>
        <w:tab/>
      </w:r>
      <w:proofErr w:type="spellStart"/>
      <w:r w:rsidRPr="00D34E3A">
        <w:rPr>
          <w:color w:val="000000"/>
          <w:sz w:val="28"/>
          <w:szCs w:val="28"/>
          <w:lang w:eastAsia="en-US"/>
        </w:rPr>
        <w:t>Республикалық</w:t>
      </w:r>
      <w:proofErr w:type="spellEnd"/>
      <w:r w:rsidRPr="00D34E3A">
        <w:rPr>
          <w:color w:val="000000"/>
          <w:sz w:val="28"/>
          <w:szCs w:val="28"/>
          <w:lang w:eastAsia="en-US"/>
        </w:rPr>
        <w:tab/>
      </w:r>
      <w:proofErr w:type="spellStart"/>
      <w:r w:rsidRPr="00D34E3A">
        <w:rPr>
          <w:color w:val="000000"/>
          <w:sz w:val="28"/>
          <w:szCs w:val="28"/>
          <w:lang w:eastAsia="en-US"/>
        </w:rPr>
        <w:t>Ерғал</w:t>
      </w:r>
      <w:r>
        <w:rPr>
          <w:color w:val="000000"/>
          <w:sz w:val="28"/>
          <w:szCs w:val="28"/>
          <w:lang w:eastAsia="en-US"/>
        </w:rPr>
        <w:t>и</w:t>
      </w:r>
      <w:proofErr w:type="spellEnd"/>
      <w:r>
        <w:rPr>
          <w:color w:val="000000"/>
          <w:sz w:val="28"/>
          <w:szCs w:val="28"/>
          <w:lang w:eastAsia="en-US"/>
        </w:rPr>
        <w:t xml:space="preserve"> </w:t>
      </w:r>
      <w:proofErr w:type="spellStart"/>
      <w:r>
        <w:rPr>
          <w:color w:val="000000"/>
          <w:sz w:val="28"/>
          <w:szCs w:val="28"/>
          <w:lang w:eastAsia="en-US"/>
        </w:rPr>
        <w:t>Томирис</w:t>
      </w:r>
      <w:proofErr w:type="spellEnd"/>
      <w:r>
        <w:rPr>
          <w:color w:val="000000"/>
          <w:sz w:val="28"/>
          <w:szCs w:val="28"/>
          <w:lang w:eastAsia="en-US"/>
        </w:rPr>
        <w:t xml:space="preserve"> - I </w:t>
      </w:r>
      <w:proofErr w:type="spellStart"/>
      <w:r>
        <w:rPr>
          <w:color w:val="000000"/>
          <w:sz w:val="28"/>
          <w:szCs w:val="28"/>
          <w:lang w:eastAsia="en-US"/>
        </w:rPr>
        <w:t>дәрежелі</w:t>
      </w:r>
      <w:proofErr w:type="spellEnd"/>
      <w:r>
        <w:rPr>
          <w:color w:val="000000"/>
          <w:sz w:val="28"/>
          <w:szCs w:val="28"/>
          <w:lang w:eastAsia="en-US"/>
        </w:rPr>
        <w:t xml:space="preserve">  диплом.</w:t>
      </w:r>
      <w:r w:rsidRPr="00D34E3A">
        <w:rPr>
          <w:color w:val="000000"/>
          <w:sz w:val="28"/>
          <w:szCs w:val="28"/>
          <w:lang w:val="kk-KZ" w:eastAsia="en-US"/>
        </w:rPr>
        <w:tab/>
      </w:r>
    </w:p>
    <w:p w:rsidR="00D34E3A" w:rsidRPr="00D34E3A" w:rsidRDefault="00D34E3A" w:rsidP="00D34E3A">
      <w:pPr>
        <w:pStyle w:val="ac"/>
        <w:rPr>
          <w:color w:val="000000"/>
          <w:sz w:val="28"/>
          <w:szCs w:val="28"/>
          <w:lang w:eastAsia="en-US"/>
        </w:rPr>
      </w:pPr>
      <w:r w:rsidRPr="00D34E3A">
        <w:rPr>
          <w:color w:val="000000"/>
          <w:sz w:val="28"/>
          <w:szCs w:val="28"/>
          <w:lang w:val="kk-KZ" w:eastAsia="en-US"/>
        </w:rPr>
        <w:t>Мураткалиев Ислам</w:t>
      </w:r>
      <w:r w:rsidRPr="00D34E3A">
        <w:rPr>
          <w:color w:val="000000"/>
          <w:sz w:val="28"/>
          <w:szCs w:val="28"/>
          <w:lang w:val="kk-KZ" w:eastAsia="en-US"/>
        </w:rPr>
        <w:tab/>
        <w:t>Сертификат</w:t>
      </w:r>
      <w:r w:rsidRPr="00D34E3A">
        <w:rPr>
          <w:color w:val="000000"/>
          <w:sz w:val="28"/>
          <w:szCs w:val="28"/>
          <w:lang w:val="kk-KZ" w:eastAsia="en-US"/>
        </w:rPr>
        <w:tab/>
        <w:t>«Мультмарафон»-  Интеллектуальный центр «Үркер» при поддержке РНПЦ «Дарын» МОН РК</w:t>
      </w:r>
    </w:p>
    <w:p w:rsidR="00D34E3A" w:rsidRPr="00D34E3A" w:rsidRDefault="00D34E3A" w:rsidP="00D34E3A">
      <w:pPr>
        <w:pStyle w:val="ac"/>
        <w:rPr>
          <w:color w:val="000000"/>
          <w:sz w:val="28"/>
          <w:szCs w:val="28"/>
          <w:lang w:val="kk-KZ" w:eastAsia="en-US"/>
        </w:rPr>
      </w:pPr>
      <w:r w:rsidRPr="00D34E3A">
        <w:rPr>
          <w:color w:val="000000"/>
          <w:sz w:val="28"/>
          <w:szCs w:val="28"/>
          <w:lang w:val="kk-KZ" w:eastAsia="en-US"/>
        </w:rPr>
        <w:t>Мураткалиев Ислам</w:t>
      </w:r>
      <w:r w:rsidRPr="00D34E3A">
        <w:rPr>
          <w:color w:val="000000"/>
          <w:sz w:val="28"/>
          <w:szCs w:val="28"/>
          <w:lang w:val="kk-KZ" w:eastAsia="en-US"/>
        </w:rPr>
        <w:tab/>
        <w:t>Диплом</w:t>
      </w:r>
      <w:r w:rsidRPr="00D34E3A">
        <w:rPr>
          <w:color w:val="000000"/>
          <w:sz w:val="28"/>
          <w:szCs w:val="28"/>
          <w:lang w:val="kk-KZ" w:eastAsia="en-US"/>
        </w:rPr>
        <w:tab/>
        <w:t>Мультмарафон»-  Интеллектуальный центр «Үркер» пр</w:t>
      </w:r>
      <w:r>
        <w:rPr>
          <w:color w:val="000000"/>
          <w:sz w:val="28"/>
          <w:szCs w:val="28"/>
          <w:lang w:val="kk-KZ" w:eastAsia="en-US"/>
        </w:rPr>
        <w:t xml:space="preserve">и поддержке РНПЦ «Дарын» МОН РК </w:t>
      </w:r>
      <w:r w:rsidRPr="00D34E3A">
        <w:rPr>
          <w:color w:val="000000"/>
          <w:sz w:val="28"/>
          <w:szCs w:val="28"/>
          <w:lang w:val="kk-KZ" w:eastAsia="en-US"/>
        </w:rPr>
        <w:t>Қосуақова Айзере</w:t>
      </w:r>
      <w:r w:rsidRPr="00D34E3A">
        <w:rPr>
          <w:color w:val="000000"/>
          <w:sz w:val="28"/>
          <w:szCs w:val="28"/>
          <w:lang w:val="kk-KZ" w:eastAsia="en-US"/>
        </w:rPr>
        <w:tab/>
        <w:t>Сертификат</w:t>
      </w:r>
      <w:r w:rsidRPr="00D34E3A">
        <w:rPr>
          <w:color w:val="000000"/>
          <w:sz w:val="28"/>
          <w:szCs w:val="28"/>
          <w:lang w:val="kk-KZ" w:eastAsia="en-US"/>
        </w:rPr>
        <w:tab/>
        <w:t xml:space="preserve">«Речецветик». Интеллектуальный центр «Үркер» при поддержке РНПЦ «Дарын» МОН РК. </w:t>
      </w:r>
    </w:p>
    <w:p w:rsidR="00D34E3A" w:rsidRPr="00D34E3A" w:rsidRDefault="00D34E3A" w:rsidP="00D34E3A">
      <w:pPr>
        <w:pStyle w:val="ac"/>
        <w:rPr>
          <w:color w:val="000000"/>
          <w:sz w:val="28"/>
          <w:szCs w:val="28"/>
          <w:lang w:val="kk-KZ" w:eastAsia="en-US"/>
        </w:rPr>
      </w:pPr>
      <w:r w:rsidRPr="00D34E3A">
        <w:rPr>
          <w:color w:val="000000"/>
          <w:sz w:val="28"/>
          <w:szCs w:val="28"/>
          <w:lang w:val="kk-KZ" w:eastAsia="en-US"/>
        </w:rPr>
        <w:t>Мураткалиев Ислам</w:t>
      </w:r>
      <w:r w:rsidRPr="00D34E3A">
        <w:rPr>
          <w:color w:val="000000"/>
          <w:sz w:val="28"/>
          <w:szCs w:val="28"/>
          <w:lang w:val="kk-KZ" w:eastAsia="en-US"/>
        </w:rPr>
        <w:tab/>
        <w:t>Сертификат</w:t>
      </w:r>
      <w:r w:rsidRPr="00D34E3A">
        <w:rPr>
          <w:color w:val="000000"/>
          <w:sz w:val="28"/>
          <w:szCs w:val="28"/>
          <w:lang w:val="kk-KZ" w:eastAsia="en-US"/>
        </w:rPr>
        <w:tab/>
        <w:t>«Речецветик». Интеллектуальный центр «Үркер» при поддержке РНПЦ «Дарын» МОН РК.</w:t>
      </w:r>
    </w:p>
    <w:p w:rsidR="00D34E3A" w:rsidRPr="00D34E3A" w:rsidRDefault="00D34E3A" w:rsidP="00D34E3A">
      <w:pPr>
        <w:pStyle w:val="ac"/>
        <w:rPr>
          <w:color w:val="000000"/>
          <w:sz w:val="28"/>
          <w:szCs w:val="28"/>
          <w:lang w:val="kk-KZ" w:eastAsia="en-US"/>
        </w:rPr>
      </w:pPr>
    </w:p>
    <w:p w:rsidR="00D34E3A" w:rsidRPr="00D34E3A" w:rsidRDefault="00D34E3A" w:rsidP="00D34E3A">
      <w:pPr>
        <w:pStyle w:val="ac"/>
        <w:rPr>
          <w:color w:val="000000"/>
          <w:sz w:val="28"/>
          <w:szCs w:val="28"/>
          <w:lang w:val="kk-KZ" w:eastAsia="en-US"/>
        </w:rPr>
      </w:pPr>
      <w:r w:rsidRPr="00D34E3A">
        <w:rPr>
          <w:color w:val="000000"/>
          <w:sz w:val="28"/>
          <w:szCs w:val="28"/>
          <w:lang w:val="kk-KZ" w:eastAsia="en-US"/>
        </w:rPr>
        <w:t>Елемесова Жасмин</w:t>
      </w:r>
      <w:r w:rsidRPr="00D34E3A">
        <w:rPr>
          <w:color w:val="000000"/>
          <w:sz w:val="28"/>
          <w:szCs w:val="28"/>
          <w:lang w:val="kk-KZ" w:eastAsia="en-US"/>
        </w:rPr>
        <w:tab/>
        <w:t>Сертификат</w:t>
      </w:r>
      <w:r w:rsidRPr="00D34E3A">
        <w:rPr>
          <w:color w:val="000000"/>
          <w:sz w:val="28"/>
          <w:szCs w:val="28"/>
          <w:lang w:val="kk-KZ" w:eastAsia="en-US"/>
        </w:rPr>
        <w:tab/>
        <w:t>«Речецветик». Интеллектуальный центр «Үркер» при</w:t>
      </w:r>
      <w:r>
        <w:rPr>
          <w:color w:val="000000"/>
          <w:sz w:val="28"/>
          <w:szCs w:val="28"/>
          <w:lang w:val="kk-KZ" w:eastAsia="en-US"/>
        </w:rPr>
        <w:t xml:space="preserve"> поддержке РНПЦ «Дарын» МОН РК.</w:t>
      </w:r>
    </w:p>
    <w:p w:rsidR="00D34E3A" w:rsidRDefault="00D34E3A" w:rsidP="00D34E3A">
      <w:pPr>
        <w:pStyle w:val="ac"/>
        <w:rPr>
          <w:color w:val="000000"/>
          <w:sz w:val="28"/>
          <w:szCs w:val="28"/>
          <w:lang w:val="kk-KZ" w:eastAsia="en-US"/>
        </w:rPr>
      </w:pPr>
      <w:r w:rsidRPr="00D34E3A">
        <w:rPr>
          <w:color w:val="000000"/>
          <w:sz w:val="28"/>
          <w:szCs w:val="28"/>
          <w:lang w:val="kk-KZ" w:eastAsia="en-US"/>
        </w:rPr>
        <w:lastRenderedPageBreak/>
        <w:t>Тулегенова Аяна</w:t>
      </w:r>
      <w:r w:rsidRPr="00D34E3A">
        <w:rPr>
          <w:color w:val="000000"/>
          <w:sz w:val="28"/>
          <w:szCs w:val="28"/>
          <w:lang w:val="kk-KZ" w:eastAsia="en-US"/>
        </w:rPr>
        <w:tab/>
        <w:t>Сертификат</w:t>
      </w:r>
      <w:r w:rsidRPr="00D34E3A">
        <w:rPr>
          <w:color w:val="000000"/>
          <w:sz w:val="28"/>
          <w:szCs w:val="28"/>
          <w:lang w:val="kk-KZ" w:eastAsia="en-US"/>
        </w:rPr>
        <w:tab/>
        <w:t>«Почемучка». Интеллектуаль</w:t>
      </w:r>
      <w:r>
        <w:rPr>
          <w:color w:val="000000"/>
          <w:sz w:val="28"/>
          <w:szCs w:val="28"/>
          <w:lang w:val="kk-KZ" w:eastAsia="en-US"/>
        </w:rPr>
        <w:t xml:space="preserve">ный центр «Үркер» при поддержке </w:t>
      </w:r>
    </w:p>
    <w:p w:rsidR="00D34E3A" w:rsidRPr="00D34E3A" w:rsidRDefault="00D34E3A" w:rsidP="00D34E3A">
      <w:pPr>
        <w:pStyle w:val="ac"/>
        <w:rPr>
          <w:color w:val="000000"/>
          <w:sz w:val="28"/>
          <w:szCs w:val="28"/>
          <w:lang w:val="kk-KZ" w:eastAsia="en-US"/>
        </w:rPr>
      </w:pPr>
      <w:r w:rsidRPr="00D34E3A">
        <w:rPr>
          <w:color w:val="000000"/>
          <w:sz w:val="28"/>
          <w:szCs w:val="28"/>
          <w:lang w:val="kk-KZ" w:eastAsia="en-US"/>
        </w:rPr>
        <w:t>Қосуақова Айзере</w:t>
      </w:r>
      <w:r w:rsidRPr="00D34E3A">
        <w:rPr>
          <w:color w:val="000000"/>
          <w:sz w:val="28"/>
          <w:szCs w:val="28"/>
          <w:lang w:val="kk-KZ" w:eastAsia="en-US"/>
        </w:rPr>
        <w:tab/>
        <w:t>Сертификат</w:t>
      </w:r>
      <w:r w:rsidRPr="00D34E3A">
        <w:rPr>
          <w:color w:val="000000"/>
          <w:sz w:val="28"/>
          <w:szCs w:val="28"/>
          <w:lang w:val="kk-KZ" w:eastAsia="en-US"/>
        </w:rPr>
        <w:tab/>
        <w:t>«Почемучка». Интеллектуальный центр «Үркер» при поддержке</w:t>
      </w:r>
    </w:p>
    <w:p w:rsidR="00D34E3A" w:rsidRPr="00D34E3A" w:rsidRDefault="00D34E3A" w:rsidP="00D34E3A">
      <w:pPr>
        <w:pStyle w:val="ac"/>
        <w:rPr>
          <w:color w:val="000000"/>
          <w:sz w:val="28"/>
          <w:szCs w:val="28"/>
          <w:lang w:val="kk-KZ" w:eastAsia="en-US"/>
        </w:rPr>
      </w:pPr>
      <w:r>
        <w:rPr>
          <w:color w:val="000000"/>
          <w:sz w:val="28"/>
          <w:szCs w:val="28"/>
          <w:lang w:val="kk-KZ" w:eastAsia="en-US"/>
        </w:rPr>
        <w:t xml:space="preserve"> </w:t>
      </w:r>
      <w:r w:rsidRPr="00D34E3A">
        <w:rPr>
          <w:color w:val="000000"/>
          <w:sz w:val="28"/>
          <w:szCs w:val="28"/>
          <w:lang w:val="kk-KZ" w:eastAsia="en-US"/>
        </w:rPr>
        <w:t>Мураткалиев Ислам</w:t>
      </w:r>
      <w:r w:rsidRPr="00D34E3A">
        <w:rPr>
          <w:color w:val="000000"/>
          <w:sz w:val="28"/>
          <w:szCs w:val="28"/>
          <w:lang w:val="kk-KZ" w:eastAsia="en-US"/>
        </w:rPr>
        <w:tab/>
        <w:t>Сертификат</w:t>
      </w:r>
      <w:r w:rsidRPr="00D34E3A">
        <w:rPr>
          <w:color w:val="000000"/>
          <w:sz w:val="28"/>
          <w:szCs w:val="28"/>
          <w:lang w:val="kk-KZ" w:eastAsia="en-US"/>
        </w:rPr>
        <w:tab/>
        <w:t>«Почемучка». Интеллектуальный центр «Үркер» при поддержке</w:t>
      </w:r>
    </w:p>
    <w:p w:rsidR="006C2AE7" w:rsidRPr="00D34E3A" w:rsidRDefault="00D34E3A" w:rsidP="00D34E3A">
      <w:pPr>
        <w:pStyle w:val="ac"/>
        <w:rPr>
          <w:color w:val="000000"/>
          <w:sz w:val="28"/>
          <w:szCs w:val="28"/>
          <w:lang w:val="kk-KZ" w:eastAsia="en-US"/>
        </w:rPr>
      </w:pPr>
      <w:r>
        <w:rPr>
          <w:color w:val="000000"/>
          <w:sz w:val="28"/>
          <w:szCs w:val="28"/>
          <w:lang w:val="kk-KZ" w:eastAsia="en-US"/>
        </w:rPr>
        <w:t>2021-22 учебный год.</w:t>
      </w:r>
    </w:p>
    <w:p w:rsidR="005945AF" w:rsidRPr="00C37185" w:rsidRDefault="005945AF" w:rsidP="00D858C9">
      <w:pPr>
        <w:pStyle w:val="ac"/>
        <w:jc w:val="center"/>
        <w:rPr>
          <w:b/>
          <w:sz w:val="28"/>
          <w:szCs w:val="28"/>
          <w:lang w:val="kk-KZ"/>
        </w:rPr>
      </w:pPr>
      <w:r w:rsidRPr="00C37185">
        <w:rPr>
          <w:b/>
          <w:sz w:val="28"/>
          <w:szCs w:val="28"/>
          <w:lang w:val="kk-KZ"/>
        </w:rPr>
        <w:t>Тәрбиешілердің жетістіктері</w:t>
      </w:r>
    </w:p>
    <w:p w:rsidR="005945AF" w:rsidRPr="00F24F67" w:rsidRDefault="00F24F67" w:rsidP="005945AF">
      <w:pPr>
        <w:pStyle w:val="ac"/>
        <w:rPr>
          <w:b/>
          <w:sz w:val="28"/>
          <w:szCs w:val="28"/>
          <w:lang w:val="kk-KZ"/>
        </w:rPr>
      </w:pPr>
      <w:r w:rsidRPr="00F24F67">
        <w:rPr>
          <w:b/>
          <w:sz w:val="28"/>
          <w:szCs w:val="28"/>
          <w:lang w:val="kk-KZ"/>
        </w:rPr>
        <w:t xml:space="preserve">Курушина Светлана Алексеевна </w:t>
      </w:r>
    </w:p>
    <w:p w:rsidR="00F24F67" w:rsidRPr="00F24F67" w:rsidRDefault="00F24F67" w:rsidP="00F24F67">
      <w:pPr>
        <w:suppressAutoHyphens w:val="0"/>
        <w:rPr>
          <w:sz w:val="28"/>
          <w:szCs w:val="28"/>
          <w:lang w:val="ru-RU" w:eastAsia="ru-RU"/>
        </w:rPr>
      </w:pPr>
      <w:r w:rsidRPr="00F24F67">
        <w:rPr>
          <w:sz w:val="28"/>
          <w:szCs w:val="28"/>
          <w:lang w:val="ru-RU" w:eastAsia="ru-RU"/>
        </w:rPr>
        <w:t>Диплом  ІІ степени.  Областной конкурс «Достижения педагога»</w:t>
      </w:r>
    </w:p>
    <w:p w:rsidR="00F24F67" w:rsidRPr="00F24F67" w:rsidRDefault="00F24F67" w:rsidP="00F24F67">
      <w:pPr>
        <w:suppressAutoHyphens w:val="0"/>
        <w:rPr>
          <w:sz w:val="28"/>
          <w:szCs w:val="28"/>
          <w:lang w:val="ru-RU" w:eastAsia="ru-RU"/>
        </w:rPr>
      </w:pPr>
      <w:r w:rsidRPr="00F24F67">
        <w:rPr>
          <w:sz w:val="28"/>
          <w:szCs w:val="28"/>
          <w:lang w:val="ru-RU" w:eastAsia="ru-RU"/>
        </w:rPr>
        <w:t>Почётная  грамота  Международного образовательного сайта «Дар Учителя»</w:t>
      </w:r>
    </w:p>
    <w:p w:rsidR="00F24F67" w:rsidRPr="00F24F67" w:rsidRDefault="00F24F67" w:rsidP="00F24F67">
      <w:pPr>
        <w:suppressAutoHyphens w:val="0"/>
        <w:rPr>
          <w:sz w:val="28"/>
          <w:szCs w:val="28"/>
          <w:lang w:val="ru-RU" w:eastAsia="ru-RU"/>
        </w:rPr>
      </w:pPr>
      <w:r w:rsidRPr="00F24F67">
        <w:rPr>
          <w:sz w:val="28"/>
          <w:szCs w:val="28"/>
          <w:lang w:val="ru-RU" w:eastAsia="ru-RU"/>
        </w:rPr>
        <w:t>Почётная  грамота  Республиканского  педагогического  журнала «</w:t>
      </w:r>
      <w:proofErr w:type="spellStart"/>
      <w:r w:rsidRPr="00F24F67">
        <w:rPr>
          <w:sz w:val="28"/>
          <w:szCs w:val="28"/>
          <w:lang w:val="ru-RU" w:eastAsia="ru-RU"/>
        </w:rPr>
        <w:t>Мектеп</w:t>
      </w:r>
      <w:proofErr w:type="spellEnd"/>
      <w:r w:rsidRPr="00F24F67">
        <w:rPr>
          <w:sz w:val="28"/>
          <w:szCs w:val="28"/>
          <w:lang w:val="ru-RU" w:eastAsia="ru-RU"/>
        </w:rPr>
        <w:t xml:space="preserve">  </w:t>
      </w:r>
      <w:proofErr w:type="spellStart"/>
      <w:r w:rsidRPr="00F24F67">
        <w:rPr>
          <w:sz w:val="28"/>
          <w:szCs w:val="28"/>
          <w:lang w:val="ru-RU" w:eastAsia="ru-RU"/>
        </w:rPr>
        <w:t>ұстаздарының</w:t>
      </w:r>
      <w:proofErr w:type="spellEnd"/>
      <w:r w:rsidRPr="00F24F67">
        <w:rPr>
          <w:sz w:val="28"/>
          <w:szCs w:val="28"/>
          <w:lang w:val="ru-RU" w:eastAsia="ru-RU"/>
        </w:rPr>
        <w:t xml:space="preserve">  </w:t>
      </w:r>
      <w:proofErr w:type="spellStart"/>
      <w:r w:rsidRPr="00F24F67">
        <w:rPr>
          <w:sz w:val="28"/>
          <w:szCs w:val="28"/>
          <w:lang w:val="ru-RU" w:eastAsia="ru-RU"/>
        </w:rPr>
        <w:t>әлемі</w:t>
      </w:r>
      <w:proofErr w:type="spellEnd"/>
      <w:r w:rsidRPr="00F24F67">
        <w:rPr>
          <w:sz w:val="28"/>
          <w:szCs w:val="28"/>
          <w:lang w:val="ru-RU" w:eastAsia="ru-RU"/>
        </w:rPr>
        <w:t>»</w:t>
      </w:r>
    </w:p>
    <w:p w:rsidR="00F24F67" w:rsidRPr="00F24F67" w:rsidRDefault="00F24F67" w:rsidP="00F24F67">
      <w:pPr>
        <w:suppressAutoHyphens w:val="0"/>
        <w:rPr>
          <w:sz w:val="28"/>
          <w:szCs w:val="28"/>
          <w:lang w:val="ru-RU" w:eastAsia="ru-RU"/>
        </w:rPr>
      </w:pPr>
      <w:r w:rsidRPr="00F24F67">
        <w:rPr>
          <w:sz w:val="28"/>
          <w:szCs w:val="28"/>
          <w:lang w:val="ru-RU" w:eastAsia="ru-RU"/>
        </w:rPr>
        <w:t>Благодарственное  письмо  за  участие  в  дистанционном Республиканском  конкурсе  для  педагогов   «Лучшая  авторская  разработка».</w:t>
      </w:r>
    </w:p>
    <w:p w:rsidR="00F24F67" w:rsidRPr="00F24F67" w:rsidRDefault="00F24F67" w:rsidP="00F24F67">
      <w:pPr>
        <w:suppressAutoHyphens w:val="0"/>
        <w:rPr>
          <w:sz w:val="28"/>
          <w:szCs w:val="28"/>
          <w:lang w:val="ru-RU" w:eastAsia="ru-RU"/>
        </w:rPr>
      </w:pPr>
      <w:r w:rsidRPr="00F24F67">
        <w:rPr>
          <w:sz w:val="28"/>
          <w:szCs w:val="28"/>
          <w:lang w:val="ru-RU" w:eastAsia="ru-RU"/>
        </w:rPr>
        <w:t xml:space="preserve">Диплом 1место   дистанционного  Республиканского конкурса  для  педагогов   «Лучшая  авторская  разработка» Международного образовательного сайта «Дар Учителя» Конкурсная работа: Эссе «Воспитатель </w:t>
      </w:r>
      <w:proofErr w:type="gramStart"/>
      <w:r w:rsidRPr="00F24F67">
        <w:rPr>
          <w:sz w:val="28"/>
          <w:szCs w:val="28"/>
          <w:lang w:val="ru-RU" w:eastAsia="ru-RU"/>
        </w:rPr>
        <w:t>-к</w:t>
      </w:r>
      <w:proofErr w:type="gramEnd"/>
      <w:r w:rsidRPr="00F24F67">
        <w:rPr>
          <w:sz w:val="28"/>
          <w:szCs w:val="28"/>
          <w:lang w:val="ru-RU" w:eastAsia="ru-RU"/>
        </w:rPr>
        <w:t>то это?»</w:t>
      </w:r>
    </w:p>
    <w:p w:rsidR="00F24F67" w:rsidRPr="00F24F67" w:rsidRDefault="00F24F67" w:rsidP="00F24F67">
      <w:pPr>
        <w:suppressAutoHyphens w:val="0"/>
        <w:rPr>
          <w:sz w:val="28"/>
          <w:szCs w:val="28"/>
          <w:lang w:val="ru-RU" w:eastAsia="ru-RU"/>
        </w:rPr>
      </w:pPr>
      <w:r w:rsidRPr="00F24F67">
        <w:rPr>
          <w:sz w:val="28"/>
          <w:szCs w:val="28"/>
          <w:lang w:val="ru-RU" w:eastAsia="ru-RU"/>
        </w:rPr>
        <w:t>Диплом   I место  республиканского  творческого  конкурса  «Ах, лето  красное!»</w:t>
      </w:r>
    </w:p>
    <w:p w:rsidR="00F24F67" w:rsidRPr="00F24F67" w:rsidRDefault="00F24F67" w:rsidP="00F24F67">
      <w:pPr>
        <w:suppressAutoHyphens w:val="0"/>
        <w:rPr>
          <w:sz w:val="28"/>
          <w:szCs w:val="28"/>
          <w:lang w:val="ru-RU" w:eastAsia="ru-RU"/>
        </w:rPr>
      </w:pPr>
      <w:r w:rsidRPr="00F24F67">
        <w:rPr>
          <w:sz w:val="28"/>
          <w:szCs w:val="28"/>
          <w:lang w:val="ru-RU" w:eastAsia="ru-RU"/>
        </w:rPr>
        <w:t>Благодарственное письмо. ГУ «</w:t>
      </w:r>
      <w:proofErr w:type="spellStart"/>
      <w:r w:rsidRPr="00F24F67">
        <w:rPr>
          <w:sz w:val="28"/>
          <w:szCs w:val="28"/>
          <w:lang w:val="ru-RU" w:eastAsia="ru-RU"/>
        </w:rPr>
        <w:t>Каргалинский</w:t>
      </w:r>
      <w:proofErr w:type="spellEnd"/>
      <w:r w:rsidRPr="00F24F67">
        <w:rPr>
          <w:sz w:val="28"/>
          <w:szCs w:val="28"/>
          <w:lang w:val="ru-RU" w:eastAsia="ru-RU"/>
        </w:rPr>
        <w:t xml:space="preserve"> РОО»</w:t>
      </w:r>
    </w:p>
    <w:p w:rsidR="00F24F67" w:rsidRPr="00F24F67" w:rsidRDefault="00F24F67" w:rsidP="00F24F67">
      <w:pPr>
        <w:suppressAutoHyphens w:val="0"/>
        <w:rPr>
          <w:sz w:val="28"/>
          <w:szCs w:val="28"/>
          <w:lang w:val="ru-RU" w:eastAsia="ru-RU"/>
        </w:rPr>
      </w:pPr>
      <w:r w:rsidRPr="00F24F67">
        <w:rPr>
          <w:sz w:val="28"/>
          <w:szCs w:val="28"/>
          <w:lang w:val="ru-RU" w:eastAsia="ru-RU"/>
        </w:rPr>
        <w:t xml:space="preserve"> « </w:t>
      </w:r>
      <w:proofErr w:type="spellStart"/>
      <w:r w:rsidRPr="00F24F67">
        <w:rPr>
          <w:sz w:val="28"/>
          <w:szCs w:val="28"/>
          <w:lang w:val="ru-RU" w:eastAsia="ru-RU"/>
        </w:rPr>
        <w:t>Аттестатталушы</w:t>
      </w:r>
      <w:proofErr w:type="spellEnd"/>
      <w:r w:rsidRPr="00F24F67">
        <w:rPr>
          <w:sz w:val="28"/>
          <w:szCs w:val="28"/>
          <w:lang w:val="ru-RU" w:eastAsia="ru-RU"/>
        </w:rPr>
        <w:t xml:space="preserve"> </w:t>
      </w:r>
      <w:proofErr w:type="spellStart"/>
      <w:r w:rsidRPr="00F24F67">
        <w:rPr>
          <w:sz w:val="28"/>
          <w:szCs w:val="28"/>
          <w:lang w:val="ru-RU" w:eastAsia="ru-RU"/>
        </w:rPr>
        <w:t>педагогтың</w:t>
      </w:r>
      <w:proofErr w:type="spellEnd"/>
      <w:r w:rsidRPr="00F24F67">
        <w:rPr>
          <w:sz w:val="28"/>
          <w:szCs w:val="28"/>
          <w:lang w:val="ru-RU" w:eastAsia="ru-RU"/>
        </w:rPr>
        <w:t xml:space="preserve"> </w:t>
      </w:r>
      <w:proofErr w:type="spellStart"/>
      <w:r w:rsidRPr="00F24F67">
        <w:rPr>
          <w:sz w:val="28"/>
          <w:szCs w:val="28"/>
          <w:lang w:val="ru-RU" w:eastAsia="ru-RU"/>
        </w:rPr>
        <w:t>әдістемелі</w:t>
      </w:r>
      <w:proofErr w:type="gramStart"/>
      <w:r w:rsidRPr="00F24F67">
        <w:rPr>
          <w:sz w:val="28"/>
          <w:szCs w:val="28"/>
          <w:lang w:val="ru-RU" w:eastAsia="ru-RU"/>
        </w:rPr>
        <w:t>к</w:t>
      </w:r>
      <w:proofErr w:type="spellEnd"/>
      <w:r w:rsidRPr="00F24F67">
        <w:rPr>
          <w:sz w:val="28"/>
          <w:szCs w:val="28"/>
          <w:lang w:val="ru-RU" w:eastAsia="ru-RU"/>
        </w:rPr>
        <w:t xml:space="preserve"> </w:t>
      </w:r>
      <w:proofErr w:type="spellStart"/>
      <w:r w:rsidRPr="00F24F67">
        <w:rPr>
          <w:sz w:val="28"/>
          <w:szCs w:val="28"/>
          <w:lang w:val="ru-RU" w:eastAsia="ru-RU"/>
        </w:rPr>
        <w:t>ж</w:t>
      </w:r>
      <w:proofErr w:type="gramEnd"/>
      <w:r w:rsidRPr="00F24F67">
        <w:rPr>
          <w:sz w:val="28"/>
          <w:szCs w:val="28"/>
          <w:lang w:val="ru-RU" w:eastAsia="ru-RU"/>
        </w:rPr>
        <w:t>ұмысының</w:t>
      </w:r>
      <w:proofErr w:type="spellEnd"/>
      <w:r w:rsidRPr="00F24F67">
        <w:rPr>
          <w:sz w:val="28"/>
          <w:szCs w:val="28"/>
          <w:lang w:val="ru-RU" w:eastAsia="ru-RU"/>
        </w:rPr>
        <w:t xml:space="preserve"> </w:t>
      </w:r>
      <w:proofErr w:type="spellStart"/>
      <w:r w:rsidRPr="00F24F67">
        <w:rPr>
          <w:sz w:val="28"/>
          <w:szCs w:val="28"/>
          <w:lang w:val="ru-RU" w:eastAsia="ru-RU"/>
        </w:rPr>
        <w:t>панорамасы</w:t>
      </w:r>
      <w:proofErr w:type="spellEnd"/>
      <w:r w:rsidRPr="00F24F67">
        <w:rPr>
          <w:sz w:val="28"/>
          <w:szCs w:val="28"/>
          <w:lang w:val="ru-RU" w:eastAsia="ru-RU"/>
        </w:rPr>
        <w:t>»</w:t>
      </w:r>
    </w:p>
    <w:p w:rsidR="00F24F67" w:rsidRPr="00F24F67" w:rsidRDefault="00F24F67" w:rsidP="00F24F67">
      <w:pPr>
        <w:suppressAutoHyphens w:val="0"/>
        <w:rPr>
          <w:sz w:val="28"/>
          <w:szCs w:val="28"/>
          <w:lang w:val="ru-RU" w:eastAsia="ru-RU"/>
        </w:rPr>
      </w:pPr>
      <w:r w:rsidRPr="00F24F67">
        <w:rPr>
          <w:sz w:val="28"/>
          <w:szCs w:val="28"/>
          <w:lang w:val="ru-RU" w:eastAsia="ru-RU"/>
        </w:rPr>
        <w:t xml:space="preserve">Диплом победителя «Успех ученика-достижение учителя» </w:t>
      </w:r>
      <w:proofErr w:type="spellStart"/>
      <w:r w:rsidRPr="00F24F67">
        <w:rPr>
          <w:sz w:val="28"/>
          <w:szCs w:val="28"/>
          <w:lang w:val="ru-RU" w:eastAsia="ru-RU"/>
        </w:rPr>
        <w:t>аудандық</w:t>
      </w:r>
      <w:proofErr w:type="spellEnd"/>
      <w:r w:rsidRPr="00F24F67">
        <w:rPr>
          <w:sz w:val="28"/>
          <w:szCs w:val="28"/>
          <w:lang w:val="ru-RU" w:eastAsia="ru-RU"/>
        </w:rPr>
        <w:t xml:space="preserve"> </w:t>
      </w:r>
      <w:proofErr w:type="spellStart"/>
      <w:r w:rsidRPr="00F24F67">
        <w:rPr>
          <w:sz w:val="28"/>
          <w:szCs w:val="28"/>
          <w:lang w:val="ru-RU" w:eastAsia="ru-RU"/>
        </w:rPr>
        <w:t>байқауының</w:t>
      </w:r>
      <w:proofErr w:type="spellEnd"/>
      <w:r w:rsidRPr="00F24F67">
        <w:rPr>
          <w:sz w:val="28"/>
          <w:szCs w:val="28"/>
          <w:lang w:val="ru-RU" w:eastAsia="ru-RU"/>
        </w:rPr>
        <w:t xml:space="preserve"> </w:t>
      </w:r>
      <w:proofErr w:type="spellStart"/>
      <w:r w:rsidRPr="00F24F67">
        <w:rPr>
          <w:sz w:val="28"/>
          <w:szCs w:val="28"/>
          <w:lang w:val="ru-RU" w:eastAsia="ru-RU"/>
        </w:rPr>
        <w:t>жеңімпазы</w:t>
      </w:r>
      <w:proofErr w:type="spellEnd"/>
      <w:r w:rsidRPr="00F24F67">
        <w:rPr>
          <w:sz w:val="28"/>
          <w:szCs w:val="28"/>
          <w:lang w:val="ru-RU" w:eastAsia="ru-RU"/>
        </w:rPr>
        <w:t xml:space="preserve"> </w:t>
      </w:r>
    </w:p>
    <w:p w:rsidR="00F24F67" w:rsidRPr="00F24F67" w:rsidRDefault="00F24F67" w:rsidP="00F24F67">
      <w:pPr>
        <w:suppressAutoHyphens w:val="0"/>
        <w:rPr>
          <w:sz w:val="28"/>
          <w:szCs w:val="28"/>
          <w:lang w:val="ru-RU" w:eastAsia="ru-RU"/>
        </w:rPr>
      </w:pPr>
      <w:r w:rsidRPr="00F24F67">
        <w:rPr>
          <w:sz w:val="28"/>
          <w:szCs w:val="28"/>
          <w:lang w:val="ru-RU" w:eastAsia="ru-RU"/>
        </w:rPr>
        <w:t>Областная олимпиада. Диплом 2 степени. 15.10.2020</w:t>
      </w:r>
    </w:p>
    <w:p w:rsidR="00F24F67" w:rsidRPr="00F24F67" w:rsidRDefault="00F24F67" w:rsidP="00F24F67">
      <w:pPr>
        <w:suppressAutoHyphens w:val="0"/>
        <w:rPr>
          <w:sz w:val="28"/>
          <w:szCs w:val="28"/>
          <w:lang w:eastAsia="ru-RU"/>
        </w:rPr>
      </w:pPr>
      <w:r w:rsidRPr="00F24F67">
        <w:rPr>
          <w:sz w:val="28"/>
          <w:szCs w:val="28"/>
          <w:lang w:val="ru-RU" w:eastAsia="ru-RU"/>
        </w:rPr>
        <w:t>Республиканская олимпи</w:t>
      </w:r>
      <w:r>
        <w:rPr>
          <w:sz w:val="28"/>
          <w:szCs w:val="28"/>
          <w:lang w:val="ru-RU" w:eastAsia="ru-RU"/>
        </w:rPr>
        <w:t>ада «</w:t>
      </w:r>
      <w:proofErr w:type="spellStart"/>
      <w:r>
        <w:rPr>
          <w:sz w:val="28"/>
          <w:szCs w:val="28"/>
          <w:lang w:val="ru-RU" w:eastAsia="ru-RU"/>
        </w:rPr>
        <w:t>Үздік</w:t>
      </w:r>
      <w:proofErr w:type="spellEnd"/>
      <w:r>
        <w:rPr>
          <w:sz w:val="28"/>
          <w:szCs w:val="28"/>
          <w:lang w:val="ru-RU" w:eastAsia="ru-RU"/>
        </w:rPr>
        <w:t xml:space="preserve"> </w:t>
      </w:r>
      <w:proofErr w:type="spellStart"/>
      <w:r>
        <w:rPr>
          <w:sz w:val="28"/>
          <w:szCs w:val="28"/>
          <w:lang w:val="ru-RU" w:eastAsia="ru-RU"/>
        </w:rPr>
        <w:t>тәрбиеші</w:t>
      </w:r>
      <w:proofErr w:type="spellEnd"/>
      <w:r>
        <w:rPr>
          <w:sz w:val="28"/>
          <w:szCs w:val="28"/>
          <w:lang w:val="ru-RU" w:eastAsia="ru-RU"/>
        </w:rPr>
        <w:t>» 29.10.2020</w:t>
      </w:r>
      <w:r w:rsidRPr="00F24F67">
        <w:rPr>
          <w:sz w:val="28"/>
          <w:szCs w:val="28"/>
          <w:lang w:val="ru-RU" w:eastAsia="ru-RU"/>
        </w:rPr>
        <w:t xml:space="preserve">. </w:t>
      </w:r>
    </w:p>
    <w:p w:rsidR="00F24F67" w:rsidRPr="00F24F67" w:rsidRDefault="00F24F67" w:rsidP="00F24F67">
      <w:pPr>
        <w:suppressAutoHyphens w:val="0"/>
        <w:rPr>
          <w:sz w:val="28"/>
          <w:szCs w:val="28"/>
          <w:lang w:eastAsia="ru-RU"/>
        </w:rPr>
      </w:pPr>
      <w:r w:rsidRPr="00F24F67">
        <w:rPr>
          <w:sz w:val="28"/>
          <w:szCs w:val="28"/>
          <w:lang w:val="ru-RU" w:eastAsia="ru-RU"/>
        </w:rPr>
        <w:t xml:space="preserve">Диплом 2 степени. </w:t>
      </w:r>
    </w:p>
    <w:p w:rsidR="00F24F67" w:rsidRPr="00F24F67" w:rsidRDefault="00F24F67" w:rsidP="00F24F67">
      <w:pPr>
        <w:suppressAutoHyphens w:val="0"/>
        <w:rPr>
          <w:sz w:val="28"/>
          <w:szCs w:val="28"/>
          <w:lang w:val="ru-RU" w:eastAsia="ru-RU"/>
        </w:rPr>
      </w:pPr>
      <w:r w:rsidRPr="00F24F67">
        <w:rPr>
          <w:sz w:val="28"/>
          <w:szCs w:val="28"/>
          <w:lang w:val="ru-RU" w:eastAsia="ru-RU"/>
        </w:rPr>
        <w:t>Международная олимпиада «</w:t>
      </w:r>
      <w:proofErr w:type="spellStart"/>
      <w:r w:rsidRPr="00F24F67">
        <w:rPr>
          <w:sz w:val="28"/>
          <w:szCs w:val="28"/>
          <w:lang w:val="ru-RU" w:eastAsia="ru-RU"/>
        </w:rPr>
        <w:t>Үздік</w:t>
      </w:r>
      <w:proofErr w:type="spellEnd"/>
      <w:r w:rsidRPr="00F24F67">
        <w:rPr>
          <w:sz w:val="28"/>
          <w:szCs w:val="28"/>
          <w:lang w:val="ru-RU" w:eastAsia="ru-RU"/>
        </w:rPr>
        <w:t xml:space="preserve"> </w:t>
      </w:r>
      <w:proofErr w:type="spellStart"/>
      <w:r w:rsidRPr="00F24F67">
        <w:rPr>
          <w:sz w:val="28"/>
          <w:szCs w:val="28"/>
          <w:lang w:val="ru-RU" w:eastAsia="ru-RU"/>
        </w:rPr>
        <w:t>тәрбиеші</w:t>
      </w:r>
      <w:proofErr w:type="spellEnd"/>
      <w:r w:rsidRPr="00F24F67">
        <w:rPr>
          <w:sz w:val="28"/>
          <w:szCs w:val="28"/>
          <w:lang w:val="ru-RU" w:eastAsia="ru-RU"/>
        </w:rPr>
        <w:t xml:space="preserve">» Диплом I </w:t>
      </w:r>
    </w:p>
    <w:p w:rsidR="00F24F67" w:rsidRPr="00F24F67" w:rsidRDefault="00F24F67" w:rsidP="005945AF">
      <w:pPr>
        <w:pStyle w:val="ac"/>
        <w:rPr>
          <w:b/>
          <w:sz w:val="28"/>
          <w:szCs w:val="28"/>
          <w:lang w:val="kk-KZ"/>
        </w:rPr>
      </w:pPr>
      <w:r w:rsidRPr="00F24F67">
        <w:rPr>
          <w:b/>
          <w:sz w:val="28"/>
          <w:szCs w:val="28"/>
          <w:lang w:val="kk-KZ"/>
        </w:rPr>
        <w:t>Утегалиева Алтын Джумагалиевна</w:t>
      </w:r>
    </w:p>
    <w:p w:rsidR="00F24F67" w:rsidRPr="00F24F67" w:rsidRDefault="00F24F67" w:rsidP="00F24F67">
      <w:pPr>
        <w:pStyle w:val="ac"/>
        <w:rPr>
          <w:sz w:val="28"/>
          <w:szCs w:val="28"/>
          <w:lang w:val="kk-KZ"/>
        </w:rPr>
      </w:pPr>
      <w:r w:rsidRPr="00F24F67">
        <w:rPr>
          <w:sz w:val="28"/>
          <w:szCs w:val="28"/>
          <w:lang w:val="kk-KZ"/>
        </w:rPr>
        <w:t>«Балалардың өміріндегі ойынның маңызы» атты аудандық семинар.  Cертификат.</w:t>
      </w:r>
    </w:p>
    <w:p w:rsidR="00F24F67" w:rsidRPr="00F24F67" w:rsidRDefault="00F24F67" w:rsidP="00F24F67">
      <w:pPr>
        <w:pStyle w:val="ac"/>
        <w:rPr>
          <w:sz w:val="28"/>
          <w:szCs w:val="28"/>
          <w:lang w:val="kk-KZ"/>
        </w:rPr>
      </w:pPr>
      <w:r w:rsidRPr="00F24F67">
        <w:rPr>
          <w:sz w:val="28"/>
          <w:szCs w:val="28"/>
          <w:lang w:val="kk-KZ"/>
        </w:rPr>
        <w:t>Халықаралық «ПОНИ» турниры . Сертификат</w:t>
      </w:r>
    </w:p>
    <w:p w:rsidR="00F24F67" w:rsidRPr="00F24F67" w:rsidRDefault="00F24F67" w:rsidP="00F24F67">
      <w:pPr>
        <w:pStyle w:val="ac"/>
        <w:rPr>
          <w:sz w:val="28"/>
          <w:szCs w:val="28"/>
          <w:lang w:val="kk-KZ"/>
        </w:rPr>
      </w:pPr>
      <w:r w:rsidRPr="00F24F67">
        <w:rPr>
          <w:sz w:val="28"/>
          <w:szCs w:val="28"/>
          <w:lang w:val="kk-KZ"/>
        </w:rPr>
        <w:t>«Гүл-ғажайып әлем» атты республикалық шыгармашылық байқауы. Диплом  1-орын</w:t>
      </w:r>
    </w:p>
    <w:p w:rsidR="00F24F67" w:rsidRPr="00F24F67" w:rsidRDefault="00F24F67" w:rsidP="00F24F67">
      <w:pPr>
        <w:pStyle w:val="ac"/>
        <w:rPr>
          <w:sz w:val="28"/>
          <w:szCs w:val="28"/>
          <w:lang w:val="kk-KZ"/>
        </w:rPr>
      </w:pPr>
      <w:r w:rsidRPr="00F24F67">
        <w:rPr>
          <w:sz w:val="28"/>
          <w:szCs w:val="28"/>
          <w:lang w:val="kk-KZ"/>
        </w:rPr>
        <w:t>«Жайдары жаз қандай!» атты республикалық шыгармашылық байқауы. Диплом  II-орын</w:t>
      </w:r>
    </w:p>
    <w:p w:rsidR="00F24F67" w:rsidRPr="00F24F67" w:rsidRDefault="00F24F67" w:rsidP="00F24F67">
      <w:pPr>
        <w:pStyle w:val="ac"/>
        <w:rPr>
          <w:sz w:val="28"/>
          <w:szCs w:val="28"/>
          <w:lang w:val="kk-KZ"/>
        </w:rPr>
      </w:pPr>
      <w:r w:rsidRPr="00F24F67">
        <w:rPr>
          <w:sz w:val="28"/>
          <w:szCs w:val="28"/>
          <w:lang w:val="kk-KZ"/>
        </w:rPr>
        <w:t>«Анама арнаймын» байқауына белсене атсалысқаны үшін алгыс.  Диплом</w:t>
      </w:r>
    </w:p>
    <w:p w:rsidR="00F24F67" w:rsidRPr="00F24F67" w:rsidRDefault="00F24F67" w:rsidP="00F24F67">
      <w:pPr>
        <w:pStyle w:val="ac"/>
        <w:rPr>
          <w:sz w:val="28"/>
          <w:szCs w:val="28"/>
          <w:lang w:val="kk-KZ"/>
        </w:rPr>
      </w:pPr>
      <w:r w:rsidRPr="00F24F67">
        <w:rPr>
          <w:sz w:val="28"/>
          <w:szCs w:val="28"/>
          <w:lang w:val="kk-KZ"/>
        </w:rPr>
        <w:t xml:space="preserve">«Гүл-ғажайып әлем» атты республикалық шыгармашылық байқауына жеңімпазды дайындаганы үшін . Диплом  </w:t>
      </w:r>
    </w:p>
    <w:p w:rsidR="00F24F67" w:rsidRPr="00F24F67" w:rsidRDefault="00F24F67" w:rsidP="00F24F67">
      <w:pPr>
        <w:pStyle w:val="ac"/>
        <w:rPr>
          <w:sz w:val="28"/>
          <w:szCs w:val="28"/>
          <w:lang w:val="kk-KZ"/>
        </w:rPr>
      </w:pPr>
      <w:r w:rsidRPr="00F24F67">
        <w:rPr>
          <w:sz w:val="28"/>
          <w:szCs w:val="28"/>
          <w:lang w:val="kk-KZ"/>
        </w:rPr>
        <w:t>III- Республикалық «Үздік балабакша тәрбиешісі» байкауы. Диплом.</w:t>
      </w:r>
    </w:p>
    <w:p w:rsidR="00F24F67" w:rsidRDefault="00F24F67" w:rsidP="00F24F67">
      <w:pPr>
        <w:pStyle w:val="ac"/>
        <w:rPr>
          <w:sz w:val="28"/>
          <w:szCs w:val="28"/>
          <w:lang w:val="kk-KZ"/>
        </w:rPr>
      </w:pPr>
      <w:r w:rsidRPr="00F24F67">
        <w:rPr>
          <w:sz w:val="28"/>
          <w:szCs w:val="28"/>
          <w:lang w:val="kk-KZ"/>
        </w:rPr>
        <w:t>Международной  конкурсной  игры  для  дошколь</w:t>
      </w:r>
      <w:r>
        <w:rPr>
          <w:sz w:val="28"/>
          <w:szCs w:val="28"/>
          <w:lang w:val="kk-KZ"/>
        </w:rPr>
        <w:t xml:space="preserve">ников  «Человек и природа </w:t>
      </w:r>
      <w:r w:rsidRPr="00F24F67">
        <w:rPr>
          <w:sz w:val="28"/>
          <w:szCs w:val="28"/>
          <w:lang w:val="kk-KZ"/>
        </w:rPr>
        <w:t>» Сертификат</w:t>
      </w:r>
    </w:p>
    <w:p w:rsidR="00F24F67" w:rsidRDefault="00F24F67" w:rsidP="00F24F67">
      <w:pPr>
        <w:pStyle w:val="ac"/>
        <w:rPr>
          <w:b/>
          <w:sz w:val="28"/>
          <w:szCs w:val="28"/>
          <w:lang w:val="kk-KZ"/>
        </w:rPr>
      </w:pPr>
      <w:r w:rsidRPr="00F24F67">
        <w:rPr>
          <w:b/>
          <w:sz w:val="28"/>
          <w:szCs w:val="28"/>
          <w:lang w:val="kk-KZ"/>
        </w:rPr>
        <w:t xml:space="preserve">Уразбаева Асылгуль Муратжановна </w:t>
      </w:r>
    </w:p>
    <w:p w:rsidR="00F24F67" w:rsidRPr="00F24F67" w:rsidRDefault="00F24F67" w:rsidP="00F24F67">
      <w:pPr>
        <w:pStyle w:val="ac"/>
        <w:rPr>
          <w:b/>
          <w:sz w:val="28"/>
          <w:szCs w:val="28"/>
          <w:lang w:val="kk-KZ"/>
        </w:rPr>
      </w:pPr>
      <w:r w:rsidRPr="00F24F67">
        <w:rPr>
          <w:sz w:val="28"/>
          <w:szCs w:val="28"/>
          <w:lang w:val="kk-KZ"/>
        </w:rPr>
        <w:t xml:space="preserve"> СЕРТИФИКАТ:</w:t>
      </w:r>
    </w:p>
    <w:p w:rsidR="00F24F67" w:rsidRPr="00F24F67" w:rsidRDefault="00F24F67" w:rsidP="00F24F67">
      <w:pPr>
        <w:pStyle w:val="ac"/>
        <w:rPr>
          <w:sz w:val="28"/>
          <w:szCs w:val="28"/>
          <w:lang w:val="kk-KZ"/>
        </w:rPr>
      </w:pPr>
      <w:r w:rsidRPr="00F24F67">
        <w:rPr>
          <w:sz w:val="28"/>
          <w:szCs w:val="28"/>
          <w:lang w:val="kk-KZ"/>
        </w:rPr>
        <w:t xml:space="preserve">«Ustaz tilegi» ғылыми- әдістемелік орталығы ұйымдастырған Республикалық «Үздік тәрбиеші» пәнінен тәрбиешілер арасындағы онлайн олимпиадасының жеңімпазы </w:t>
      </w:r>
    </w:p>
    <w:p w:rsidR="00F24F67" w:rsidRPr="00F24F67" w:rsidRDefault="00F24F67" w:rsidP="00F24F67">
      <w:pPr>
        <w:pStyle w:val="ac"/>
        <w:rPr>
          <w:sz w:val="28"/>
          <w:szCs w:val="28"/>
          <w:lang w:val="kk-KZ"/>
        </w:rPr>
      </w:pPr>
      <w:r w:rsidRPr="00F24F67">
        <w:rPr>
          <w:sz w:val="28"/>
          <w:szCs w:val="28"/>
          <w:lang w:val="kk-KZ"/>
        </w:rPr>
        <w:lastRenderedPageBreak/>
        <w:t xml:space="preserve">ДИПЛОМ, Халықаралық Пони байқауының жеңімпаздары мен жүлдегерлерін сапалы дайындағаны үшін берілді </w:t>
      </w:r>
    </w:p>
    <w:p w:rsidR="00F24F67" w:rsidRPr="00F24F67" w:rsidRDefault="00F24F67" w:rsidP="00F24F67">
      <w:pPr>
        <w:pStyle w:val="ac"/>
        <w:rPr>
          <w:sz w:val="28"/>
          <w:szCs w:val="28"/>
          <w:lang w:val="kk-KZ"/>
        </w:rPr>
      </w:pPr>
      <w:r w:rsidRPr="00F24F67">
        <w:rPr>
          <w:sz w:val="28"/>
          <w:szCs w:val="28"/>
          <w:lang w:val="kk-KZ"/>
        </w:rPr>
        <w:t>КУӘЛІК, Мемлекеттік рәміздерді насихаттау жөніндегі ұлттық орталықтың бағдарламасы бойынша авторлық әдістемелік семинар курсы бойынша оқытушылардың біліктілігін арттырумен 8 (сегіз) сағаттық көлемінде өткендігін дәлелдейді.</w:t>
      </w:r>
    </w:p>
    <w:p w:rsidR="00F24F67" w:rsidRPr="00F24F67" w:rsidRDefault="00F24F67" w:rsidP="00F24F67">
      <w:pPr>
        <w:pStyle w:val="ac"/>
        <w:rPr>
          <w:sz w:val="28"/>
          <w:szCs w:val="28"/>
          <w:lang w:val="kk-KZ"/>
        </w:rPr>
      </w:pPr>
      <w:r>
        <w:rPr>
          <w:sz w:val="28"/>
          <w:szCs w:val="28"/>
          <w:lang w:val="kk-KZ"/>
        </w:rPr>
        <w:t xml:space="preserve"> </w:t>
      </w:r>
      <w:r w:rsidRPr="00F24F67">
        <w:rPr>
          <w:sz w:val="28"/>
          <w:szCs w:val="28"/>
          <w:lang w:val="kk-KZ"/>
        </w:rPr>
        <w:t>АЛҒЫС ХАТ, Зимние мотивы" қашықтық Республикалық фестиваль жеңімпаздарын  дайындағаны үшін берілді.</w:t>
      </w:r>
    </w:p>
    <w:p w:rsidR="00F24F67" w:rsidRPr="00F24F67" w:rsidRDefault="00F24F67" w:rsidP="00F24F67">
      <w:pPr>
        <w:pStyle w:val="ac"/>
        <w:rPr>
          <w:sz w:val="28"/>
          <w:szCs w:val="28"/>
          <w:lang w:val="kk-KZ"/>
        </w:rPr>
      </w:pPr>
      <w:r w:rsidRPr="00F24F67">
        <w:rPr>
          <w:sz w:val="28"/>
          <w:szCs w:val="28"/>
          <w:lang w:val="kk-KZ"/>
        </w:rPr>
        <w:t xml:space="preserve">АЛҒЫС ХАТ, </w:t>
      </w:r>
    </w:p>
    <w:p w:rsidR="00F24F67" w:rsidRPr="00F24F67" w:rsidRDefault="00F24F67" w:rsidP="00F24F67">
      <w:pPr>
        <w:pStyle w:val="ac"/>
        <w:rPr>
          <w:sz w:val="28"/>
          <w:szCs w:val="28"/>
          <w:lang w:val="kk-KZ"/>
        </w:rPr>
      </w:pPr>
      <w:r w:rsidRPr="00F24F67">
        <w:rPr>
          <w:sz w:val="28"/>
          <w:szCs w:val="28"/>
          <w:lang w:val="kk-KZ"/>
        </w:rPr>
        <w:t xml:space="preserve">1 маусым –Халықаралық балаларды қорғау күніне мерекесіне орай </w:t>
      </w:r>
    </w:p>
    <w:p w:rsidR="00F24F67" w:rsidRPr="00F24F67" w:rsidRDefault="00F24F67" w:rsidP="00F24F67">
      <w:pPr>
        <w:pStyle w:val="ac"/>
        <w:rPr>
          <w:sz w:val="28"/>
          <w:szCs w:val="28"/>
          <w:lang w:val="kk-KZ"/>
        </w:rPr>
      </w:pPr>
      <w:r w:rsidRPr="00F24F67">
        <w:rPr>
          <w:sz w:val="28"/>
          <w:szCs w:val="28"/>
          <w:lang w:val="kk-KZ"/>
        </w:rPr>
        <w:t>аудандық білім қызметкерлерінің кәсіподақ ұйымы атынан берілді.</w:t>
      </w:r>
    </w:p>
    <w:p w:rsidR="00F24F67" w:rsidRDefault="00F24F67" w:rsidP="00F24F67">
      <w:pPr>
        <w:pStyle w:val="ac"/>
        <w:rPr>
          <w:sz w:val="28"/>
          <w:szCs w:val="28"/>
          <w:lang w:val="kk-KZ"/>
        </w:rPr>
      </w:pPr>
      <w:r w:rsidRPr="00F24F67">
        <w:rPr>
          <w:sz w:val="28"/>
          <w:szCs w:val="28"/>
          <w:lang w:val="kk-KZ"/>
        </w:rPr>
        <w:t>01.06.2021ж.</w:t>
      </w:r>
    </w:p>
    <w:p w:rsidR="00F24F67" w:rsidRPr="00F24F67" w:rsidRDefault="00F24F67" w:rsidP="00F24F67">
      <w:pPr>
        <w:pStyle w:val="ac"/>
        <w:rPr>
          <w:b/>
          <w:sz w:val="28"/>
          <w:szCs w:val="28"/>
          <w:lang w:val="kk-KZ"/>
        </w:rPr>
      </w:pPr>
      <w:r w:rsidRPr="00F24F67">
        <w:rPr>
          <w:b/>
          <w:sz w:val="28"/>
          <w:szCs w:val="28"/>
          <w:lang w:val="kk-KZ"/>
        </w:rPr>
        <w:t>Махмутова Бактыгуль Кенжетаевна</w:t>
      </w:r>
    </w:p>
    <w:p w:rsidR="00F24F67" w:rsidRPr="00F24F67" w:rsidRDefault="00F24F67" w:rsidP="00F24F67">
      <w:pPr>
        <w:pStyle w:val="ac"/>
        <w:rPr>
          <w:sz w:val="28"/>
          <w:szCs w:val="28"/>
          <w:lang w:val="kk-KZ"/>
        </w:rPr>
      </w:pPr>
      <w:r w:rsidRPr="00F24F67">
        <w:rPr>
          <w:sz w:val="28"/>
          <w:szCs w:val="28"/>
          <w:lang w:val="kk-KZ"/>
        </w:rPr>
        <w:t>Сертификат</w:t>
      </w:r>
    </w:p>
    <w:p w:rsidR="00F24F67" w:rsidRDefault="00F24F67" w:rsidP="00F24F67">
      <w:pPr>
        <w:pStyle w:val="ac"/>
        <w:rPr>
          <w:sz w:val="28"/>
          <w:szCs w:val="28"/>
          <w:lang w:val="kk-KZ"/>
        </w:rPr>
      </w:pPr>
      <w:r w:rsidRPr="00F24F67">
        <w:rPr>
          <w:sz w:val="28"/>
          <w:szCs w:val="28"/>
          <w:lang w:val="kk-KZ"/>
        </w:rPr>
        <w:t>«Психологиялық оқу-жаттығу түрлері және консультация беру» о</w:t>
      </w:r>
      <w:r>
        <w:rPr>
          <w:sz w:val="28"/>
          <w:szCs w:val="28"/>
          <w:lang w:val="kk-KZ"/>
        </w:rPr>
        <w:t>блыстық семинарға қатысқан үшін</w:t>
      </w:r>
      <w:r w:rsidRPr="00F24F67">
        <w:rPr>
          <w:sz w:val="28"/>
          <w:szCs w:val="28"/>
          <w:lang w:val="kk-KZ"/>
        </w:rPr>
        <w:t xml:space="preserve"> </w:t>
      </w:r>
    </w:p>
    <w:p w:rsidR="00F24F67" w:rsidRPr="00F24F67" w:rsidRDefault="00F24F67" w:rsidP="00F24F67">
      <w:pPr>
        <w:pStyle w:val="ac"/>
        <w:rPr>
          <w:sz w:val="28"/>
          <w:szCs w:val="28"/>
          <w:lang w:val="kk-KZ"/>
        </w:rPr>
      </w:pPr>
      <w:r w:rsidRPr="00F24F67">
        <w:rPr>
          <w:sz w:val="28"/>
          <w:szCs w:val="28"/>
          <w:lang w:val="kk-KZ"/>
        </w:rPr>
        <w:t>Сертификат</w:t>
      </w:r>
    </w:p>
    <w:p w:rsidR="00F24F67" w:rsidRPr="00F24F67" w:rsidRDefault="00F24F67" w:rsidP="00F24F67">
      <w:pPr>
        <w:pStyle w:val="ac"/>
        <w:rPr>
          <w:sz w:val="28"/>
          <w:szCs w:val="28"/>
          <w:lang w:val="kk-KZ"/>
        </w:rPr>
      </w:pPr>
      <w:r w:rsidRPr="00F24F67">
        <w:rPr>
          <w:sz w:val="28"/>
          <w:szCs w:val="28"/>
          <w:lang w:val="kk-KZ"/>
        </w:rPr>
        <w:t>Мектепке дейінгі білім беру ұйымдарының әдіскерлерімен тірбиешілеріне арналған «Дарын»Республикалық ғылыми практикалық орталығы  «ПедСтарт»қашыұтық олимпиадасына қатысқан үшін</w:t>
      </w:r>
    </w:p>
    <w:p w:rsidR="00F24F67" w:rsidRPr="00F24F67" w:rsidRDefault="00F24F67" w:rsidP="00F24F67">
      <w:pPr>
        <w:pStyle w:val="ac"/>
        <w:rPr>
          <w:sz w:val="28"/>
          <w:szCs w:val="28"/>
          <w:lang w:val="kk-KZ"/>
        </w:rPr>
      </w:pPr>
      <w:r w:rsidRPr="00F24F67">
        <w:rPr>
          <w:sz w:val="28"/>
          <w:szCs w:val="28"/>
          <w:lang w:val="kk-KZ"/>
        </w:rPr>
        <w:t>Диплом, ПОНИ (Пойми!Открой!Найди! Исследуй!) Халықаралық байқауының жеңімпаздары мен жүлдегерлерін дайындағаны үшін</w:t>
      </w:r>
    </w:p>
    <w:p w:rsidR="00F24F67" w:rsidRPr="00F24F67" w:rsidRDefault="00F24F67" w:rsidP="00F24F67">
      <w:pPr>
        <w:pStyle w:val="ac"/>
        <w:rPr>
          <w:sz w:val="28"/>
          <w:szCs w:val="28"/>
          <w:lang w:val="kk-KZ"/>
        </w:rPr>
      </w:pPr>
      <w:r w:rsidRPr="00F24F67">
        <w:rPr>
          <w:sz w:val="28"/>
          <w:szCs w:val="28"/>
          <w:lang w:val="kk-KZ"/>
        </w:rPr>
        <w:t>Диплом, Республикалық экологиялық интернет-байқауында жүлделі орын алған</w:t>
      </w:r>
      <w:r>
        <w:rPr>
          <w:sz w:val="28"/>
          <w:szCs w:val="28"/>
          <w:lang w:val="kk-KZ"/>
        </w:rPr>
        <w:t xml:space="preserve"> білім алушыны дайындаған үшін </w:t>
      </w:r>
    </w:p>
    <w:p w:rsidR="005945AF" w:rsidRDefault="00F24F67" w:rsidP="00F24F67">
      <w:pPr>
        <w:pStyle w:val="ac"/>
        <w:rPr>
          <w:sz w:val="28"/>
          <w:szCs w:val="28"/>
          <w:lang w:val="kk-KZ"/>
        </w:rPr>
      </w:pPr>
      <w:r w:rsidRPr="00F24F67">
        <w:rPr>
          <w:sz w:val="28"/>
          <w:szCs w:val="28"/>
          <w:lang w:val="kk-KZ"/>
        </w:rPr>
        <w:t>Қ Р Мемлекеттік Рәміздерін насихаттау жөніндегі біліктілікті арттыру куәлігі берілді</w:t>
      </w:r>
    </w:p>
    <w:p w:rsidR="00AA7AC1" w:rsidRPr="00AA7AC1" w:rsidRDefault="00AA7AC1" w:rsidP="00F24F67">
      <w:pPr>
        <w:pStyle w:val="ac"/>
        <w:rPr>
          <w:b/>
          <w:sz w:val="28"/>
          <w:szCs w:val="28"/>
          <w:lang w:val="kk-KZ"/>
        </w:rPr>
      </w:pPr>
      <w:r w:rsidRPr="00AA7AC1">
        <w:rPr>
          <w:b/>
          <w:sz w:val="28"/>
          <w:szCs w:val="28"/>
          <w:lang w:val="kk-KZ"/>
        </w:rPr>
        <w:t>Балан Наталья Валентиновна</w:t>
      </w:r>
    </w:p>
    <w:p w:rsidR="00AA7AC1" w:rsidRPr="00AA7AC1" w:rsidRDefault="00AA7AC1" w:rsidP="00AA7AC1">
      <w:pPr>
        <w:pStyle w:val="ac"/>
        <w:rPr>
          <w:sz w:val="28"/>
          <w:szCs w:val="28"/>
          <w:lang w:val="kk-KZ"/>
        </w:rPr>
      </w:pPr>
      <w:r w:rsidRPr="00AA7AC1">
        <w:rPr>
          <w:sz w:val="28"/>
          <w:szCs w:val="28"/>
          <w:lang w:val="kk-KZ"/>
        </w:rPr>
        <w:t>Сертификат  за  участие  в  областном  конкурсе  «Наша  группа - самая  лучшая».</w:t>
      </w:r>
    </w:p>
    <w:p w:rsidR="00AA7AC1" w:rsidRPr="00AA7AC1" w:rsidRDefault="00AA7AC1" w:rsidP="00AA7AC1">
      <w:pPr>
        <w:pStyle w:val="ac"/>
        <w:rPr>
          <w:sz w:val="28"/>
          <w:szCs w:val="28"/>
          <w:lang w:val="kk-KZ"/>
        </w:rPr>
      </w:pPr>
      <w:r w:rsidRPr="00AA7AC1">
        <w:rPr>
          <w:sz w:val="28"/>
          <w:szCs w:val="28"/>
          <w:lang w:val="kk-KZ"/>
        </w:rPr>
        <w:t xml:space="preserve">Диплом 1степени    дистанционного  Республиканского конкурса  «Лучший  новогодний  сценарий»  </w:t>
      </w:r>
    </w:p>
    <w:p w:rsidR="00AA7AC1" w:rsidRPr="00AA7AC1" w:rsidRDefault="00AA7AC1" w:rsidP="00AA7AC1">
      <w:pPr>
        <w:pStyle w:val="ac"/>
        <w:rPr>
          <w:sz w:val="28"/>
          <w:szCs w:val="28"/>
          <w:lang w:val="kk-KZ"/>
        </w:rPr>
      </w:pPr>
      <w:r w:rsidRPr="00AA7AC1">
        <w:rPr>
          <w:sz w:val="28"/>
          <w:szCs w:val="28"/>
          <w:lang w:val="kk-KZ"/>
        </w:rPr>
        <w:t>Почётная  грамота  Республиканского  педагогического  журнала «Мектеп  ұстаздарының  әлемі»</w:t>
      </w:r>
    </w:p>
    <w:p w:rsidR="00AA7AC1" w:rsidRPr="00AA7AC1" w:rsidRDefault="00AA7AC1" w:rsidP="00AA7AC1">
      <w:pPr>
        <w:pStyle w:val="ac"/>
        <w:rPr>
          <w:sz w:val="28"/>
          <w:szCs w:val="28"/>
          <w:lang w:val="kk-KZ"/>
        </w:rPr>
      </w:pPr>
      <w:r w:rsidRPr="00AA7AC1">
        <w:rPr>
          <w:sz w:val="28"/>
          <w:szCs w:val="28"/>
          <w:lang w:val="kk-KZ"/>
        </w:rPr>
        <w:t>Благодарственное  письмо  Республиканского  педагогического  журнала «Мектеп  ұстаздарының  әлемі»</w:t>
      </w:r>
    </w:p>
    <w:p w:rsidR="00AA7AC1" w:rsidRPr="00AA7AC1" w:rsidRDefault="00AA7AC1" w:rsidP="00AA7AC1">
      <w:pPr>
        <w:pStyle w:val="ac"/>
        <w:rPr>
          <w:sz w:val="28"/>
          <w:szCs w:val="28"/>
          <w:lang w:val="kk-KZ"/>
        </w:rPr>
      </w:pPr>
      <w:r w:rsidRPr="00AA7AC1">
        <w:rPr>
          <w:sz w:val="28"/>
          <w:szCs w:val="28"/>
          <w:lang w:val="kk-KZ"/>
        </w:rPr>
        <w:t>Диплом 1место   дистанционного  Республиканского конкурса  для  педагогов   «Лучшая  авторская  разработка»</w:t>
      </w:r>
    </w:p>
    <w:p w:rsidR="005945AF" w:rsidRDefault="00AA7AC1" w:rsidP="00AA7AC1">
      <w:pPr>
        <w:pStyle w:val="ac"/>
        <w:rPr>
          <w:sz w:val="28"/>
          <w:szCs w:val="28"/>
          <w:lang w:val="kk-KZ"/>
        </w:rPr>
      </w:pPr>
      <w:r w:rsidRPr="00AA7AC1">
        <w:rPr>
          <w:sz w:val="28"/>
          <w:szCs w:val="28"/>
          <w:lang w:val="kk-KZ"/>
        </w:rPr>
        <w:t>Благодарственное  письмо  за  участие  в  дистанционном Республиканском  конкурсе  для  педагогов   «Лучшая  авторская  разработка».</w:t>
      </w:r>
      <w:r w:rsidR="00636574">
        <w:rPr>
          <w:sz w:val="28"/>
          <w:szCs w:val="28"/>
          <w:lang w:val="kk-KZ"/>
        </w:rPr>
        <w:t xml:space="preserve"> </w:t>
      </w:r>
    </w:p>
    <w:p w:rsidR="0033744F" w:rsidRDefault="0033744F" w:rsidP="00AA7AC1">
      <w:pPr>
        <w:pStyle w:val="ac"/>
        <w:rPr>
          <w:sz w:val="28"/>
          <w:szCs w:val="28"/>
          <w:lang w:val="kk-KZ"/>
        </w:rPr>
      </w:pPr>
    </w:p>
    <w:p w:rsidR="007C32DD" w:rsidRPr="007C32DD" w:rsidRDefault="0021622E" w:rsidP="007C32DD">
      <w:pPr>
        <w:pStyle w:val="ac"/>
        <w:rPr>
          <w:sz w:val="28"/>
          <w:szCs w:val="28"/>
          <w:lang w:val="kk-KZ"/>
        </w:rPr>
      </w:pPr>
      <w:r>
        <w:rPr>
          <w:sz w:val="28"/>
          <w:szCs w:val="28"/>
          <w:lang w:val="kk-KZ"/>
        </w:rPr>
        <w:t xml:space="preserve">  </w:t>
      </w:r>
      <w:r w:rsidR="007C32DD" w:rsidRPr="007C32DD">
        <w:rPr>
          <w:sz w:val="28"/>
          <w:szCs w:val="28"/>
          <w:lang w:val="kk-KZ"/>
        </w:rPr>
        <w:t xml:space="preserve">Педагогикалық процестің тиімділігін арттыру, әр </w:t>
      </w:r>
      <w:r w:rsidR="007C32DD">
        <w:rPr>
          <w:sz w:val="28"/>
          <w:szCs w:val="28"/>
          <w:lang w:val="kk-KZ"/>
        </w:rPr>
        <w:t xml:space="preserve">баланың </w:t>
      </w:r>
      <w:r w:rsidR="007C32DD" w:rsidRPr="007C32DD">
        <w:rPr>
          <w:sz w:val="28"/>
          <w:szCs w:val="28"/>
          <w:lang w:val="kk-KZ"/>
        </w:rPr>
        <w:t xml:space="preserve">жан-жақты дамуын қамтамасыз ету үшін </w:t>
      </w:r>
      <w:r w:rsidR="007C32DD">
        <w:rPr>
          <w:sz w:val="28"/>
          <w:szCs w:val="28"/>
          <w:lang w:val="kk-KZ"/>
        </w:rPr>
        <w:t xml:space="preserve">, </w:t>
      </w:r>
      <w:r w:rsidR="007C32DD" w:rsidRPr="007C32DD">
        <w:rPr>
          <w:sz w:val="28"/>
          <w:szCs w:val="28"/>
          <w:lang w:val="kk-KZ"/>
        </w:rPr>
        <w:t>біз инновациялық технологияларды қолданамыз.</w:t>
      </w:r>
    </w:p>
    <w:p w:rsidR="0021622E" w:rsidRPr="0021622E" w:rsidRDefault="007C32DD" w:rsidP="007C32DD">
      <w:pPr>
        <w:pStyle w:val="ac"/>
        <w:rPr>
          <w:sz w:val="28"/>
          <w:szCs w:val="28"/>
          <w:lang w:val="kk-KZ"/>
        </w:rPr>
      </w:pPr>
      <w:r w:rsidRPr="007C32DD">
        <w:rPr>
          <w:sz w:val="28"/>
          <w:szCs w:val="28"/>
          <w:lang w:val="kk-KZ"/>
        </w:rPr>
        <w:t>Денсаулық сақтау технологиялары: ертегі терапиясы, тұз бөлмесі, психогимнастика, су-джок терапиясы, саусақ гимнастикасы, тыныс алу гимнастикасы, динамикалық үзілістер, ароматерапия, созылу элементтері.</w:t>
      </w:r>
    </w:p>
    <w:p w:rsidR="0021622E" w:rsidRPr="0021622E" w:rsidRDefault="0021622E" w:rsidP="0021622E">
      <w:pPr>
        <w:pStyle w:val="ac"/>
        <w:rPr>
          <w:sz w:val="28"/>
          <w:szCs w:val="28"/>
          <w:lang w:val="kk-KZ"/>
        </w:rPr>
      </w:pPr>
    </w:p>
    <w:p w:rsidR="0021622E" w:rsidRPr="0021622E" w:rsidRDefault="0021622E" w:rsidP="0021622E">
      <w:pPr>
        <w:pStyle w:val="ac"/>
        <w:rPr>
          <w:sz w:val="28"/>
          <w:szCs w:val="28"/>
          <w:lang w:val="kk-KZ"/>
        </w:rPr>
      </w:pPr>
      <w:r>
        <w:rPr>
          <w:noProof/>
          <w:lang w:eastAsia="ru-RU"/>
        </w:rPr>
        <w:lastRenderedPageBreak/>
        <w:drawing>
          <wp:inline distT="0" distB="0" distL="0" distR="0" wp14:anchorId="1F6D4B61" wp14:editId="5212826B">
            <wp:extent cx="2968625" cy="2226310"/>
            <wp:effectExtent l="0" t="0" r="3175" b="2540"/>
            <wp:docPr id="2" name="Рисунок 16" descr="D:\Фото\Закаливание\СОЛЯНКА\P2131521.JPG"/>
            <wp:cNvGraphicFramePr/>
            <a:graphic xmlns:a="http://schemas.openxmlformats.org/drawingml/2006/main">
              <a:graphicData uri="http://schemas.openxmlformats.org/drawingml/2006/picture">
                <pic:pic xmlns:pic="http://schemas.openxmlformats.org/drawingml/2006/picture">
                  <pic:nvPicPr>
                    <pic:cNvPr id="1" name="Рисунок 16" descr="D:\Фото\Закаливание\СОЛЯНКА\P2131521.JPG"/>
                    <pic:cNvPicPr/>
                  </pic:nvPicPr>
                  <pic:blipFill>
                    <a:blip r:embed="rId14" cstate="print"/>
                    <a:srcRect/>
                    <a:stretch>
                      <a:fillRect/>
                    </a:stretch>
                  </pic:blipFill>
                  <pic:spPr bwMode="auto">
                    <a:xfrm>
                      <a:off x="0" y="0"/>
                      <a:ext cx="2968625" cy="2226310"/>
                    </a:xfrm>
                    <a:prstGeom prst="rect">
                      <a:avLst/>
                    </a:prstGeom>
                    <a:noFill/>
                    <a:ln w="9525">
                      <a:noFill/>
                      <a:miter lim="800000"/>
                      <a:headEnd/>
                      <a:tailEnd/>
                    </a:ln>
                  </pic:spPr>
                </pic:pic>
              </a:graphicData>
            </a:graphic>
          </wp:inline>
        </w:drawing>
      </w:r>
      <w:r>
        <w:rPr>
          <w:noProof/>
          <w:lang w:eastAsia="ru-RU"/>
        </w:rPr>
        <w:drawing>
          <wp:inline distT="0" distB="0" distL="0" distR="0" wp14:anchorId="07BA19F1" wp14:editId="0981DD0A">
            <wp:extent cx="2971800" cy="2228850"/>
            <wp:effectExtent l="0" t="0" r="0" b="0"/>
            <wp:docPr id="11" name="Рисунок 15" descr="D:\Наталья\ЗДОРОВЬЕ\Стреч\Новая папка\P2090022.JPG"/>
            <wp:cNvGraphicFramePr/>
            <a:graphic xmlns:a="http://schemas.openxmlformats.org/drawingml/2006/main">
              <a:graphicData uri="http://schemas.openxmlformats.org/drawingml/2006/picture">
                <pic:pic xmlns:pic="http://schemas.openxmlformats.org/drawingml/2006/picture">
                  <pic:nvPicPr>
                    <pic:cNvPr id="3" name="Рисунок 15" descr="D:\Наталья\ЗДОРОВЬЕ\Стреч\Новая папка\P2090022.JPG"/>
                    <pic:cNvPicPr/>
                  </pic:nvPicPr>
                  <pic:blipFill>
                    <a:blip r:embed="rId15"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21622E" w:rsidRPr="0021622E" w:rsidRDefault="0021622E" w:rsidP="0021622E">
      <w:pPr>
        <w:pStyle w:val="ac"/>
        <w:rPr>
          <w:sz w:val="28"/>
          <w:szCs w:val="28"/>
          <w:lang w:val="kk-KZ"/>
        </w:rPr>
      </w:pPr>
      <w:r>
        <w:rPr>
          <w:sz w:val="28"/>
          <w:szCs w:val="28"/>
          <w:lang w:val="kk-KZ"/>
        </w:rPr>
        <w:t xml:space="preserve">       </w:t>
      </w:r>
    </w:p>
    <w:p w:rsidR="0021622E" w:rsidRDefault="0021622E" w:rsidP="007D6447">
      <w:pPr>
        <w:pStyle w:val="ac"/>
        <w:rPr>
          <w:sz w:val="28"/>
          <w:szCs w:val="28"/>
          <w:lang w:val="kk-KZ"/>
        </w:rPr>
      </w:pPr>
      <w:r w:rsidRPr="0021622E">
        <w:rPr>
          <w:sz w:val="28"/>
          <w:szCs w:val="28"/>
          <w:lang w:val="kk-KZ"/>
        </w:rPr>
        <w:t xml:space="preserve">    </w:t>
      </w:r>
      <w:r w:rsidR="007D6447" w:rsidRPr="007D6447">
        <w:rPr>
          <w:sz w:val="28"/>
          <w:szCs w:val="28"/>
          <w:lang w:val="kk-KZ"/>
        </w:rPr>
        <w:t>Зерттеу технологиясы: бір нәрсені зерттеу немесе эксперимент жүргізу арқылы шешуге болатын проблемалық тапсырма ұсынылады.</w:t>
      </w:r>
      <w:r w:rsidRPr="0021622E">
        <w:rPr>
          <w:sz w:val="28"/>
          <w:szCs w:val="28"/>
          <w:lang w:val="kk-KZ"/>
        </w:rPr>
        <w:t xml:space="preserve">  </w:t>
      </w:r>
      <w:r w:rsidR="007D6447">
        <w:rPr>
          <w:sz w:val="28"/>
          <w:szCs w:val="28"/>
          <w:lang w:val="kk-KZ"/>
        </w:rPr>
        <w:t xml:space="preserve">      </w:t>
      </w:r>
    </w:p>
    <w:p w:rsidR="0021622E" w:rsidRDefault="0021622E" w:rsidP="0021622E">
      <w:pPr>
        <w:pStyle w:val="ac"/>
        <w:rPr>
          <w:sz w:val="28"/>
          <w:szCs w:val="28"/>
          <w:lang w:val="kk-KZ"/>
        </w:rPr>
      </w:pPr>
    </w:p>
    <w:p w:rsidR="0021622E" w:rsidRDefault="0021622E" w:rsidP="00785CAE">
      <w:pPr>
        <w:pStyle w:val="ac"/>
        <w:jc w:val="center"/>
        <w:rPr>
          <w:sz w:val="28"/>
          <w:szCs w:val="28"/>
          <w:lang w:val="kk-KZ"/>
        </w:rPr>
      </w:pPr>
      <w:r>
        <w:rPr>
          <w:noProof/>
          <w:lang w:eastAsia="ru-RU"/>
        </w:rPr>
        <w:drawing>
          <wp:inline distT="0" distB="0" distL="0" distR="0" wp14:anchorId="42DEEA8E" wp14:editId="7CD91DE0">
            <wp:extent cx="2914650" cy="2876550"/>
            <wp:effectExtent l="0" t="0" r="0" b="0"/>
            <wp:docPr id="23" name="Рисунок 1" descr="D:\фото  работа\IMG_20190903_164141.jpg"/>
            <wp:cNvGraphicFramePr/>
            <a:graphic xmlns:a="http://schemas.openxmlformats.org/drawingml/2006/main">
              <a:graphicData uri="http://schemas.openxmlformats.org/drawingml/2006/picture">
                <pic:pic xmlns:pic="http://schemas.openxmlformats.org/drawingml/2006/picture">
                  <pic:nvPicPr>
                    <pic:cNvPr id="2" name="Рисунок 1" descr="D:\фото  работа\IMG_20190903_164141.jpg"/>
                    <pic:cNvPicPr/>
                  </pic:nvPicPr>
                  <pic:blipFill>
                    <a:blip r:embed="rId16" cstate="print"/>
                    <a:srcRect l="10945"/>
                    <a:stretch>
                      <a:fillRect/>
                    </a:stretch>
                  </pic:blipFill>
                  <pic:spPr bwMode="auto">
                    <a:xfrm>
                      <a:off x="0" y="0"/>
                      <a:ext cx="2914650" cy="2876550"/>
                    </a:xfrm>
                    <a:prstGeom prst="rect">
                      <a:avLst/>
                    </a:prstGeom>
                    <a:noFill/>
                    <a:ln w="9525">
                      <a:noFill/>
                      <a:miter lim="800000"/>
                      <a:headEnd/>
                      <a:tailEnd/>
                    </a:ln>
                  </pic:spPr>
                </pic:pic>
              </a:graphicData>
            </a:graphic>
          </wp:inline>
        </w:drawing>
      </w:r>
      <w:r>
        <w:rPr>
          <w:noProof/>
          <w:lang w:eastAsia="ru-RU"/>
        </w:rPr>
        <w:drawing>
          <wp:inline distT="0" distB="0" distL="0" distR="0" wp14:anchorId="16C0E31A" wp14:editId="0843C8BF">
            <wp:extent cx="2133600" cy="2931587"/>
            <wp:effectExtent l="0" t="0" r="0" b="0"/>
            <wp:docPr id="24" name="Рисунок 3" descr="D:\фото  работа\IMG_20191001_181253.jpg"/>
            <wp:cNvGraphicFramePr/>
            <a:graphic xmlns:a="http://schemas.openxmlformats.org/drawingml/2006/main">
              <a:graphicData uri="http://schemas.openxmlformats.org/drawingml/2006/picture">
                <pic:pic xmlns:pic="http://schemas.openxmlformats.org/drawingml/2006/picture">
                  <pic:nvPicPr>
                    <pic:cNvPr id="18" name="Рисунок 3" descr="D:\фото  работа\IMG_20191001_181253.jpg"/>
                    <pic:cNvPicPr/>
                  </pic:nvPicPr>
                  <pic:blipFill>
                    <a:blip r:embed="rId17" cstate="print"/>
                    <a:srcRect/>
                    <a:stretch>
                      <a:fillRect/>
                    </a:stretch>
                  </pic:blipFill>
                  <pic:spPr bwMode="auto">
                    <a:xfrm>
                      <a:off x="0" y="0"/>
                      <a:ext cx="2137599" cy="2937081"/>
                    </a:xfrm>
                    <a:prstGeom prst="rect">
                      <a:avLst/>
                    </a:prstGeom>
                    <a:noFill/>
                    <a:ln w="9525">
                      <a:noFill/>
                      <a:miter lim="800000"/>
                      <a:headEnd/>
                      <a:tailEnd/>
                    </a:ln>
                  </pic:spPr>
                </pic:pic>
              </a:graphicData>
            </a:graphic>
          </wp:inline>
        </w:drawing>
      </w:r>
    </w:p>
    <w:p w:rsidR="0021622E" w:rsidRDefault="007D6447" w:rsidP="0021622E">
      <w:pPr>
        <w:pStyle w:val="ac"/>
        <w:rPr>
          <w:sz w:val="28"/>
          <w:szCs w:val="28"/>
          <w:lang w:val="kk-KZ"/>
        </w:rPr>
      </w:pPr>
      <w:r w:rsidRPr="007D6447">
        <w:rPr>
          <w:sz w:val="28"/>
          <w:szCs w:val="28"/>
          <w:lang w:val="kk-KZ"/>
        </w:rPr>
        <w:t xml:space="preserve">Ақпараттық-коммуникациялық технологиялар: </w:t>
      </w:r>
      <w:r>
        <w:rPr>
          <w:sz w:val="28"/>
          <w:szCs w:val="28"/>
          <w:lang w:val="kk-KZ"/>
        </w:rPr>
        <w:t xml:space="preserve">ұоқ </w:t>
      </w:r>
      <w:r w:rsidRPr="007D6447">
        <w:rPr>
          <w:sz w:val="28"/>
          <w:szCs w:val="28"/>
          <w:lang w:val="kk-KZ"/>
        </w:rPr>
        <w:t>көрнекі материалдарды іріктеу, PowerPoint бағдарламасында презентациялар жасау, Интернеттің көмегімен кәсіби құзыреттілікті жетілдіру және кәсіби деңгейді арттыру</w:t>
      </w:r>
    </w:p>
    <w:p w:rsidR="0021622E" w:rsidRPr="0021622E" w:rsidRDefault="00785CAE" w:rsidP="00785CAE">
      <w:pPr>
        <w:pStyle w:val="ac"/>
        <w:jc w:val="right"/>
        <w:rPr>
          <w:sz w:val="28"/>
          <w:szCs w:val="28"/>
          <w:lang w:val="kk-KZ"/>
        </w:rPr>
      </w:pPr>
      <w:r>
        <w:rPr>
          <w:noProof/>
          <w:lang w:eastAsia="ru-RU"/>
        </w:rPr>
        <w:drawing>
          <wp:inline distT="0" distB="0" distL="0" distR="0" wp14:anchorId="389D4A22" wp14:editId="5FFFF780">
            <wp:extent cx="2390775" cy="2466975"/>
            <wp:effectExtent l="0" t="0" r="0" b="0"/>
            <wp:docPr id="26" name="Рисунок 7" descr="C:\Documents and Settings\User\Рабочий стол\фото\Открытые занятия\открытое занятие17-02-2020_07-13-21\21-02-2020_06-19-38\IMG-20200207-WA0057.jpg"/>
            <wp:cNvGraphicFramePr/>
            <a:graphic xmlns:a="http://schemas.openxmlformats.org/drawingml/2006/main">
              <a:graphicData uri="http://schemas.openxmlformats.org/drawingml/2006/picture">
                <pic:pic xmlns:pic="http://schemas.openxmlformats.org/drawingml/2006/picture">
                  <pic:nvPicPr>
                    <pic:cNvPr id="20" name="Рисунок 7" descr="C:\Documents and Settings\User\Рабочий стол\фото\Открытые занятия\открытое занятие17-02-2020_07-13-21\21-02-2020_06-19-38\IMG-20200207-WA0057.jpg"/>
                    <pic:cNvPicPr/>
                  </pic:nvPicPr>
                  <pic:blipFill>
                    <a:blip r:embed="rId18" cstate="print"/>
                    <a:srcRect l="7089" t="26079" b="31182"/>
                    <a:stretch>
                      <a:fillRect/>
                    </a:stretch>
                  </pic:blipFill>
                  <pic:spPr bwMode="auto">
                    <a:xfrm>
                      <a:off x="0" y="0"/>
                      <a:ext cx="2390775" cy="2466975"/>
                    </a:xfrm>
                    <a:prstGeom prst="rect">
                      <a:avLst/>
                    </a:prstGeom>
                    <a:noFill/>
                    <a:ln w="9525">
                      <a:noFill/>
                      <a:miter lim="800000"/>
                      <a:headEnd/>
                      <a:tailEnd/>
                    </a:ln>
                  </pic:spPr>
                </pic:pic>
              </a:graphicData>
            </a:graphic>
          </wp:inline>
        </w:drawing>
      </w:r>
      <w:r>
        <w:rPr>
          <w:noProof/>
          <w:lang w:eastAsia="ru-RU"/>
        </w:rPr>
        <w:drawing>
          <wp:inline distT="0" distB="0" distL="0" distR="0" wp14:anchorId="10AF28C7" wp14:editId="2ABC20BA">
            <wp:extent cx="3324225" cy="2387453"/>
            <wp:effectExtent l="0" t="0" r="0" b="0"/>
            <wp:docPr id="21" name="Рисунок 8" descr="C:\Documents and Settings\User\Рабочий стол\фото\областной семинар\IMG_0422.jpg"/>
            <wp:cNvGraphicFramePr/>
            <a:graphic xmlns:a="http://schemas.openxmlformats.org/drawingml/2006/main">
              <a:graphicData uri="http://schemas.openxmlformats.org/drawingml/2006/picture">
                <pic:pic xmlns:pic="http://schemas.openxmlformats.org/drawingml/2006/picture">
                  <pic:nvPicPr>
                    <pic:cNvPr id="21" name="Рисунок 8" descr="C:\Documents and Settings\User\Рабочий стол\фото\областной семинар\IMG_0422.jpg"/>
                    <pic:cNvPicPr/>
                  </pic:nvPicPr>
                  <pic:blipFill>
                    <a:blip r:embed="rId19" cstate="print"/>
                    <a:srcRect l="11875" t="24722" r="26250" b="13611"/>
                    <a:stretch>
                      <a:fillRect/>
                    </a:stretch>
                  </pic:blipFill>
                  <pic:spPr bwMode="auto">
                    <a:xfrm>
                      <a:off x="0" y="0"/>
                      <a:ext cx="3328813" cy="2390748"/>
                    </a:xfrm>
                    <a:prstGeom prst="rect">
                      <a:avLst/>
                    </a:prstGeom>
                    <a:noFill/>
                    <a:ln w="9525">
                      <a:noFill/>
                      <a:miter lim="800000"/>
                      <a:headEnd/>
                      <a:tailEnd/>
                    </a:ln>
                  </pic:spPr>
                </pic:pic>
              </a:graphicData>
            </a:graphic>
          </wp:inline>
        </w:drawing>
      </w:r>
    </w:p>
    <w:p w:rsidR="0021622E" w:rsidRPr="0021622E" w:rsidRDefault="007D6447" w:rsidP="0021622E">
      <w:pPr>
        <w:pStyle w:val="ac"/>
        <w:rPr>
          <w:sz w:val="28"/>
          <w:szCs w:val="28"/>
          <w:lang w:val="kk-KZ"/>
        </w:rPr>
      </w:pPr>
      <w:r w:rsidRPr="007D6447">
        <w:rPr>
          <w:sz w:val="28"/>
          <w:szCs w:val="28"/>
          <w:lang w:val="kk-KZ"/>
        </w:rPr>
        <w:t>Ойын технологиясы: ойын жағдайлары, тосын сәттер, ойын жаттығулары</w:t>
      </w:r>
    </w:p>
    <w:p w:rsidR="0021622E" w:rsidRPr="0021622E" w:rsidRDefault="00785CAE" w:rsidP="00785CAE">
      <w:pPr>
        <w:pStyle w:val="ac"/>
        <w:jc w:val="center"/>
        <w:rPr>
          <w:sz w:val="28"/>
          <w:szCs w:val="28"/>
          <w:lang w:val="kk-KZ"/>
        </w:rPr>
      </w:pPr>
      <w:r>
        <w:rPr>
          <w:noProof/>
          <w:lang w:eastAsia="ru-RU"/>
        </w:rPr>
        <w:lastRenderedPageBreak/>
        <w:drawing>
          <wp:inline distT="0" distB="0" distL="0" distR="0" wp14:anchorId="0DD0FACD" wp14:editId="16DDBE27">
            <wp:extent cx="3101975" cy="2326640"/>
            <wp:effectExtent l="0" t="0" r="3175" b="0"/>
            <wp:docPr id="27" name="Рисунок 27" descr="C:\Documents and Settings\User\Рабочий стол\фото\Районный семинар по фольклору 2019 Новая папка (2)\IMG_0015.jpg"/>
            <wp:cNvGraphicFramePr/>
            <a:graphic xmlns:a="http://schemas.openxmlformats.org/drawingml/2006/main">
              <a:graphicData uri="http://schemas.openxmlformats.org/drawingml/2006/picture">
                <pic:pic xmlns:pic="http://schemas.openxmlformats.org/drawingml/2006/picture">
                  <pic:nvPicPr>
                    <pic:cNvPr id="6" name="Рисунок 6" descr="C:\Documents and Settings\User\Рабочий стол\фото\Районный семинар по фольклору 2019 Новая папка (2)\IMG_0015.jpg"/>
                    <pic:cNvPicPr/>
                  </pic:nvPicPr>
                  <pic:blipFill>
                    <a:blip r:embed="rId20" cstate="print"/>
                    <a:srcRect/>
                    <a:stretch>
                      <a:fillRect/>
                    </a:stretch>
                  </pic:blipFill>
                  <pic:spPr bwMode="auto">
                    <a:xfrm>
                      <a:off x="0" y="0"/>
                      <a:ext cx="3101975" cy="2326640"/>
                    </a:xfrm>
                    <a:prstGeom prst="rect">
                      <a:avLst/>
                    </a:prstGeom>
                    <a:noFill/>
                    <a:ln w="9525">
                      <a:noFill/>
                      <a:miter lim="800000"/>
                      <a:headEnd/>
                      <a:tailEnd/>
                    </a:ln>
                  </pic:spPr>
                </pic:pic>
              </a:graphicData>
            </a:graphic>
          </wp:inline>
        </w:drawing>
      </w:r>
    </w:p>
    <w:p w:rsidR="0021622E" w:rsidRPr="0021622E" w:rsidRDefault="00785CAE" w:rsidP="0021622E">
      <w:pPr>
        <w:pStyle w:val="ac"/>
        <w:rPr>
          <w:sz w:val="28"/>
          <w:szCs w:val="28"/>
          <w:lang w:val="kk-KZ"/>
        </w:rPr>
      </w:pPr>
      <w:r>
        <w:rPr>
          <w:noProof/>
          <w:lang w:eastAsia="ru-RU"/>
        </w:rPr>
        <w:drawing>
          <wp:inline distT="0" distB="0" distL="0" distR="0" wp14:anchorId="2A471EC8" wp14:editId="05749AD4">
            <wp:extent cx="2943225" cy="2219324"/>
            <wp:effectExtent l="0" t="0" r="0" b="0"/>
            <wp:docPr id="22" name="Рисунок 11" descr="D:\фото  работа\игры\Новая папка\IMG_20190910_110844.jpg"/>
            <wp:cNvGraphicFramePr/>
            <a:graphic xmlns:a="http://schemas.openxmlformats.org/drawingml/2006/main">
              <a:graphicData uri="http://schemas.openxmlformats.org/drawingml/2006/picture">
                <pic:pic xmlns:pic="http://schemas.openxmlformats.org/drawingml/2006/picture">
                  <pic:nvPicPr>
                    <pic:cNvPr id="22" name="Рисунок 11" descr="D:\фото  работа\игры\Новая папка\IMG_20190910_110844.jpg"/>
                    <pic:cNvPicPr/>
                  </pic:nvPicPr>
                  <pic:blipFill>
                    <a:blip r:embed="rId21" cstate="print"/>
                    <a:srcRect/>
                    <a:stretch>
                      <a:fillRect/>
                    </a:stretch>
                  </pic:blipFill>
                  <pic:spPr bwMode="auto">
                    <a:xfrm>
                      <a:off x="0" y="0"/>
                      <a:ext cx="2944023" cy="2219926"/>
                    </a:xfrm>
                    <a:prstGeom prst="rect">
                      <a:avLst/>
                    </a:prstGeom>
                    <a:noFill/>
                    <a:ln w="9525">
                      <a:noFill/>
                      <a:miter lim="800000"/>
                      <a:headEnd/>
                      <a:tailEnd/>
                    </a:ln>
                  </pic:spPr>
                </pic:pic>
              </a:graphicData>
            </a:graphic>
          </wp:inline>
        </w:drawing>
      </w:r>
      <w:r>
        <w:rPr>
          <w:noProof/>
          <w:lang w:eastAsia="ru-RU"/>
        </w:rPr>
        <w:drawing>
          <wp:inline distT="0" distB="0" distL="0" distR="0" wp14:anchorId="2F0E3AD6" wp14:editId="4FF3EA8C">
            <wp:extent cx="3131820" cy="2349500"/>
            <wp:effectExtent l="0" t="0" r="0" b="0"/>
            <wp:docPr id="14" name="Рисунок 13" descr="D:\фото  работа\игры\Новая папка\IMG_20190909_170749.jpg"/>
            <wp:cNvGraphicFramePr/>
            <a:graphic xmlns:a="http://schemas.openxmlformats.org/drawingml/2006/main">
              <a:graphicData uri="http://schemas.openxmlformats.org/drawingml/2006/picture">
                <pic:pic xmlns:pic="http://schemas.openxmlformats.org/drawingml/2006/picture">
                  <pic:nvPicPr>
                    <pic:cNvPr id="14" name="Рисунок 13" descr="D:\фото  работа\игры\Новая папка\IMG_20190909_170749.jpg"/>
                    <pic:cNvPicPr/>
                  </pic:nvPicPr>
                  <pic:blipFill>
                    <a:blip r:embed="rId22" cstate="print"/>
                    <a:srcRect/>
                    <a:stretch>
                      <a:fillRect/>
                    </a:stretch>
                  </pic:blipFill>
                  <pic:spPr bwMode="auto">
                    <a:xfrm>
                      <a:off x="0" y="0"/>
                      <a:ext cx="3131820" cy="2349500"/>
                    </a:xfrm>
                    <a:prstGeom prst="rect">
                      <a:avLst/>
                    </a:prstGeom>
                    <a:noFill/>
                    <a:ln w="9525">
                      <a:noFill/>
                      <a:miter lim="800000"/>
                      <a:headEnd/>
                      <a:tailEnd/>
                    </a:ln>
                  </pic:spPr>
                </pic:pic>
              </a:graphicData>
            </a:graphic>
          </wp:inline>
        </w:drawing>
      </w:r>
    </w:p>
    <w:p w:rsidR="0021622E" w:rsidRPr="0021622E" w:rsidRDefault="00785CAE" w:rsidP="0021622E">
      <w:pPr>
        <w:pStyle w:val="ac"/>
        <w:rPr>
          <w:sz w:val="28"/>
          <w:szCs w:val="28"/>
          <w:lang w:val="kk-KZ"/>
        </w:rPr>
      </w:pPr>
      <w:r>
        <w:rPr>
          <w:sz w:val="28"/>
          <w:szCs w:val="28"/>
          <w:lang w:val="kk-KZ"/>
        </w:rPr>
        <w:t xml:space="preserve"> </w:t>
      </w:r>
    </w:p>
    <w:p w:rsidR="00AA7AC1" w:rsidRPr="00C37185" w:rsidRDefault="007D6447" w:rsidP="00AA7AC1">
      <w:pPr>
        <w:pStyle w:val="ac"/>
        <w:rPr>
          <w:sz w:val="28"/>
          <w:szCs w:val="28"/>
          <w:lang w:val="kk-KZ"/>
        </w:rPr>
      </w:pPr>
      <w:r w:rsidRPr="007D6447">
        <w:rPr>
          <w:sz w:val="28"/>
          <w:szCs w:val="28"/>
          <w:lang w:val="kk-KZ"/>
        </w:rPr>
        <w:t>Жаңа педагогикалық технологияларды қолдану мектеп жасына дейінгі баланың танымдық белсенділігін арттырады және болашақта олардың мектепте сәтті оқуына кепілдік береді.</w:t>
      </w:r>
    </w:p>
    <w:p w:rsidR="00EC5748" w:rsidRPr="00D858C9" w:rsidRDefault="00EC5748" w:rsidP="005945AF">
      <w:pPr>
        <w:pStyle w:val="ac"/>
        <w:rPr>
          <w:rFonts w:cs="Times New Roman"/>
          <w:b/>
          <w:sz w:val="28"/>
          <w:szCs w:val="28"/>
          <w:lang w:val="kk-KZ"/>
        </w:rPr>
      </w:pPr>
      <w:r w:rsidRPr="00D858C9">
        <w:rPr>
          <w:rFonts w:cs="Times New Roman"/>
          <w:b/>
          <w:sz w:val="28"/>
          <w:szCs w:val="28"/>
          <w:lang w:val="kk-KZ"/>
        </w:rPr>
        <w:t>Қорытынды  және  ұсыныстар:</w:t>
      </w:r>
    </w:p>
    <w:p w:rsidR="00EC5748" w:rsidRPr="005945AF" w:rsidRDefault="00EC5748" w:rsidP="005945AF">
      <w:pPr>
        <w:pStyle w:val="ac"/>
        <w:rPr>
          <w:rFonts w:cs="Times New Roman"/>
          <w:sz w:val="28"/>
          <w:szCs w:val="28"/>
          <w:lang w:val="kk-KZ"/>
        </w:rPr>
      </w:pPr>
      <w:r w:rsidRPr="005945AF">
        <w:rPr>
          <w:rFonts w:cs="Times New Roman"/>
          <w:sz w:val="28"/>
          <w:szCs w:val="28"/>
          <w:lang w:val="kk-KZ"/>
        </w:rPr>
        <w:t xml:space="preserve"> 1.Мектепке  дейінгі  </w:t>
      </w:r>
      <w:r w:rsidRPr="00907D46">
        <w:rPr>
          <w:sz w:val="28"/>
          <w:szCs w:val="28"/>
          <w:lang w:val="kk-KZ"/>
        </w:rPr>
        <w:t xml:space="preserve">мекемеде кадрлармен, балалармен </w:t>
      </w:r>
      <w:r w:rsidRPr="005945AF">
        <w:rPr>
          <w:rFonts w:cs="Times New Roman"/>
          <w:sz w:val="28"/>
          <w:szCs w:val="28"/>
          <w:lang w:val="kk-KZ"/>
        </w:rPr>
        <w:t>жүргізілетін  жұмыс жүйелі  жолға  қойылған.</w:t>
      </w:r>
    </w:p>
    <w:p w:rsidR="00EC5748" w:rsidRPr="005945AF" w:rsidRDefault="00EC5748" w:rsidP="005945AF">
      <w:pPr>
        <w:pStyle w:val="ac"/>
        <w:rPr>
          <w:rFonts w:cs="Times New Roman"/>
          <w:sz w:val="28"/>
          <w:szCs w:val="28"/>
          <w:lang w:val="kk-KZ"/>
        </w:rPr>
      </w:pPr>
      <w:r w:rsidRPr="005945AF">
        <w:rPr>
          <w:rFonts w:cs="Times New Roman"/>
          <w:sz w:val="28"/>
          <w:szCs w:val="28"/>
          <w:lang w:val="kk-KZ"/>
        </w:rPr>
        <w:t>2.Кадрлардың  іс-қағаздары,  құжаттары талапқа сай  жүргізілген.</w:t>
      </w:r>
    </w:p>
    <w:p w:rsidR="00EC5748" w:rsidRDefault="00EC5748" w:rsidP="005945AF">
      <w:pPr>
        <w:pStyle w:val="ac"/>
        <w:rPr>
          <w:sz w:val="28"/>
          <w:szCs w:val="28"/>
          <w:lang w:val="kk-KZ" w:eastAsia="ru-RU"/>
        </w:rPr>
      </w:pPr>
      <w:r w:rsidRPr="005945AF">
        <w:rPr>
          <w:rFonts w:cs="Times New Roman"/>
          <w:sz w:val="28"/>
          <w:szCs w:val="28"/>
          <w:lang w:val="kk-KZ"/>
        </w:rPr>
        <w:t>3.</w:t>
      </w:r>
      <w:r w:rsidRPr="00907D46">
        <w:rPr>
          <w:sz w:val="28"/>
          <w:szCs w:val="28"/>
          <w:lang w:val="kk-KZ" w:eastAsia="ru-RU"/>
        </w:rPr>
        <w:t xml:space="preserve"> Оқу үрдісінде жаңа педагогикалық  техонол</w:t>
      </w:r>
      <w:r w:rsidR="00B355F2">
        <w:rPr>
          <w:sz w:val="28"/>
          <w:szCs w:val="28"/>
          <w:lang w:val="kk-KZ" w:eastAsia="ru-RU"/>
        </w:rPr>
        <w:t>о</w:t>
      </w:r>
      <w:r w:rsidRPr="00907D46">
        <w:rPr>
          <w:sz w:val="28"/>
          <w:szCs w:val="28"/>
          <w:lang w:val="kk-KZ" w:eastAsia="ru-RU"/>
        </w:rPr>
        <w:t>гияларды, әдіс-тәсілдерді  енгізу.</w:t>
      </w:r>
    </w:p>
    <w:p w:rsidR="00DA1F0A" w:rsidRPr="00907D46" w:rsidRDefault="00DA1F0A" w:rsidP="005945AF">
      <w:pPr>
        <w:pStyle w:val="ac"/>
        <w:rPr>
          <w:sz w:val="28"/>
          <w:szCs w:val="28"/>
          <w:lang w:val="kk-KZ" w:eastAsia="ru-RU"/>
        </w:rPr>
      </w:pPr>
      <w:r>
        <w:rPr>
          <w:sz w:val="28"/>
          <w:szCs w:val="28"/>
          <w:lang w:val="kk-KZ" w:eastAsia="ru-RU"/>
        </w:rPr>
        <w:t>4.Жоғары және бірінші, екінші санаты бар педагогтардың деңгейін көтеру жұмыстары жүргізілсін.</w:t>
      </w:r>
    </w:p>
    <w:p w:rsidR="000D3162" w:rsidRPr="002A001A" w:rsidRDefault="000D3162" w:rsidP="002A001A">
      <w:pPr>
        <w:pStyle w:val="ac"/>
        <w:jc w:val="center"/>
        <w:rPr>
          <w:b/>
          <w:sz w:val="28"/>
          <w:szCs w:val="28"/>
          <w:lang w:val="kk-KZ"/>
        </w:rPr>
      </w:pPr>
      <w:r w:rsidRPr="00907D46">
        <w:rPr>
          <w:b/>
          <w:sz w:val="28"/>
          <w:szCs w:val="28"/>
          <w:lang w:val="kk-KZ"/>
        </w:rPr>
        <w:t>Білікті қызметкерлердің болуы</w:t>
      </w:r>
    </w:p>
    <w:p w:rsidR="000D3162" w:rsidRPr="00907D46" w:rsidRDefault="000D3162" w:rsidP="005945AF">
      <w:pPr>
        <w:pStyle w:val="ac"/>
        <w:rPr>
          <w:sz w:val="28"/>
          <w:szCs w:val="28"/>
          <w:lang w:val="kk-KZ" w:eastAsia="ru-RU"/>
        </w:rPr>
      </w:pPr>
      <w:r w:rsidRPr="00907D46">
        <w:rPr>
          <w:sz w:val="28"/>
          <w:szCs w:val="28"/>
          <w:lang w:val="kk-KZ"/>
        </w:rPr>
        <w:t xml:space="preserve">        «</w:t>
      </w:r>
      <w:r w:rsidR="00B355F2">
        <w:rPr>
          <w:sz w:val="28"/>
          <w:szCs w:val="28"/>
          <w:lang w:val="kk-KZ"/>
        </w:rPr>
        <w:t>Балапан</w:t>
      </w:r>
      <w:r w:rsidRPr="00907D46">
        <w:rPr>
          <w:sz w:val="28"/>
          <w:szCs w:val="28"/>
          <w:lang w:val="kk-KZ"/>
        </w:rPr>
        <w:t xml:space="preserve">» </w:t>
      </w:r>
      <w:r w:rsidR="00B355F2">
        <w:rPr>
          <w:sz w:val="28"/>
          <w:szCs w:val="28"/>
          <w:lang w:val="kk-KZ"/>
        </w:rPr>
        <w:t xml:space="preserve">МДҰ </w:t>
      </w:r>
      <w:r w:rsidRPr="00907D46">
        <w:rPr>
          <w:sz w:val="28"/>
          <w:szCs w:val="28"/>
          <w:lang w:val="kk-KZ"/>
        </w:rPr>
        <w:t>МКҚК-да</w:t>
      </w:r>
      <w:r w:rsidR="00B355F2">
        <w:rPr>
          <w:sz w:val="28"/>
          <w:szCs w:val="28"/>
          <w:lang w:val="kk-KZ" w:eastAsia="ru-RU"/>
        </w:rPr>
        <w:t xml:space="preserve">   барлығы 16 </w:t>
      </w:r>
      <w:r w:rsidRPr="00907D46">
        <w:rPr>
          <w:sz w:val="28"/>
          <w:szCs w:val="28"/>
          <w:lang w:val="kk-KZ" w:eastAsia="ru-RU"/>
        </w:rPr>
        <w:t xml:space="preserve"> педагог жұмыс жасайды. Мектепке дейінгі   мекемеде   кадрлар толық мамандандырылған. </w:t>
      </w:r>
    </w:p>
    <w:p w:rsidR="000D3162" w:rsidRDefault="000D3162" w:rsidP="005945AF">
      <w:pPr>
        <w:pStyle w:val="ac"/>
        <w:rPr>
          <w:rFonts w:eastAsia="Calibri"/>
          <w:sz w:val="28"/>
          <w:szCs w:val="28"/>
          <w:lang w:val="kk-KZ" w:eastAsia="en-US"/>
        </w:rPr>
      </w:pPr>
      <w:r w:rsidRPr="00907D46">
        <w:rPr>
          <w:sz w:val="28"/>
          <w:szCs w:val="28"/>
          <w:lang w:val="kk-KZ"/>
        </w:rPr>
        <w:t>«</w:t>
      </w:r>
      <w:r w:rsidR="00B355F2">
        <w:rPr>
          <w:sz w:val="28"/>
          <w:szCs w:val="28"/>
          <w:lang w:val="kk-KZ"/>
        </w:rPr>
        <w:t>Балапан</w:t>
      </w:r>
      <w:r w:rsidRPr="00907D46">
        <w:rPr>
          <w:sz w:val="28"/>
          <w:szCs w:val="28"/>
          <w:lang w:val="kk-KZ"/>
        </w:rPr>
        <w:t xml:space="preserve">» </w:t>
      </w:r>
      <w:r w:rsidR="00B355F2">
        <w:rPr>
          <w:sz w:val="28"/>
          <w:szCs w:val="28"/>
          <w:lang w:val="kk-KZ"/>
        </w:rPr>
        <w:t xml:space="preserve"> МДҰ </w:t>
      </w:r>
      <w:r w:rsidRPr="00907D46">
        <w:rPr>
          <w:sz w:val="28"/>
          <w:szCs w:val="28"/>
          <w:lang w:val="kk-KZ"/>
        </w:rPr>
        <w:t>МКҚК</w:t>
      </w:r>
      <w:r w:rsidRPr="00907D46">
        <w:rPr>
          <w:rFonts w:eastAsia="Calibri"/>
          <w:sz w:val="28"/>
          <w:szCs w:val="28"/>
          <w:lang w:val="kk-KZ" w:eastAsia="en-US"/>
        </w:rPr>
        <w:t xml:space="preserve"> -ның педагог қызметкерлері туралы мәлімет</w:t>
      </w:r>
    </w:p>
    <w:p w:rsidR="00B355F2" w:rsidRPr="00907D46" w:rsidRDefault="00B355F2" w:rsidP="005945AF">
      <w:pPr>
        <w:pStyle w:val="ac"/>
        <w:rPr>
          <w:rFonts w:eastAsia="Calibri"/>
          <w:sz w:val="28"/>
          <w:szCs w:val="28"/>
          <w:lang w:val="kk-KZ" w:eastAsia="en-US"/>
        </w:rPr>
      </w:pP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985"/>
        <w:gridCol w:w="2551"/>
        <w:gridCol w:w="1276"/>
        <w:gridCol w:w="1276"/>
        <w:gridCol w:w="1559"/>
        <w:gridCol w:w="1559"/>
      </w:tblGrid>
      <w:tr w:rsidR="00D04ED0" w:rsidRPr="00D04ED0" w:rsidTr="00282C90">
        <w:trPr>
          <w:trHeight w:val="332"/>
        </w:trPr>
        <w:tc>
          <w:tcPr>
            <w:tcW w:w="567" w:type="dxa"/>
            <w:vMerge w:val="restart"/>
          </w:tcPr>
          <w:p w:rsidR="000D3162" w:rsidRPr="00D04ED0" w:rsidRDefault="000D3162" w:rsidP="005945AF">
            <w:pPr>
              <w:pStyle w:val="ac"/>
              <w:rPr>
                <w:rFonts w:eastAsia="Calibri"/>
                <w:lang w:val="kk-KZ" w:eastAsia="en-US"/>
              </w:rPr>
            </w:pPr>
          </w:p>
          <w:p w:rsidR="000D3162" w:rsidRPr="00D04ED0" w:rsidRDefault="000D3162" w:rsidP="005945AF">
            <w:pPr>
              <w:pStyle w:val="ac"/>
              <w:rPr>
                <w:rFonts w:eastAsia="Calibri"/>
                <w:lang w:val="kk-KZ" w:eastAsia="en-US"/>
              </w:rPr>
            </w:pPr>
          </w:p>
          <w:p w:rsidR="000D3162" w:rsidRPr="00D04ED0" w:rsidRDefault="000D3162" w:rsidP="005945AF">
            <w:pPr>
              <w:pStyle w:val="ac"/>
              <w:rPr>
                <w:rFonts w:eastAsia="Calibri"/>
                <w:lang w:eastAsia="en-US"/>
              </w:rPr>
            </w:pPr>
            <w:r w:rsidRPr="00D04ED0">
              <w:rPr>
                <w:rFonts w:eastAsia="Calibri"/>
                <w:lang w:eastAsia="en-US"/>
              </w:rPr>
              <w:t>№</w:t>
            </w:r>
          </w:p>
        </w:tc>
        <w:tc>
          <w:tcPr>
            <w:tcW w:w="1985" w:type="dxa"/>
            <w:vMerge w:val="restart"/>
          </w:tcPr>
          <w:p w:rsidR="000D3162" w:rsidRPr="00D04ED0" w:rsidRDefault="000D3162" w:rsidP="005945AF">
            <w:pPr>
              <w:pStyle w:val="ac"/>
              <w:rPr>
                <w:rFonts w:eastAsia="Calibri"/>
                <w:lang w:eastAsia="en-US"/>
              </w:rPr>
            </w:pPr>
          </w:p>
          <w:p w:rsidR="000D3162" w:rsidRPr="00D04ED0" w:rsidRDefault="000D3162" w:rsidP="005945AF">
            <w:pPr>
              <w:pStyle w:val="ac"/>
              <w:rPr>
                <w:rFonts w:eastAsia="Calibri"/>
                <w:lang w:eastAsia="en-US"/>
              </w:rPr>
            </w:pPr>
          </w:p>
          <w:p w:rsidR="000D3162" w:rsidRPr="00D04ED0" w:rsidRDefault="000D3162" w:rsidP="005945AF">
            <w:pPr>
              <w:pStyle w:val="ac"/>
              <w:rPr>
                <w:rFonts w:eastAsia="Calibri"/>
                <w:lang w:eastAsia="en-US"/>
              </w:rPr>
            </w:pPr>
            <w:proofErr w:type="spellStart"/>
            <w:r w:rsidRPr="00D04ED0">
              <w:rPr>
                <w:rFonts w:eastAsia="Calibri"/>
                <w:lang w:eastAsia="en-US"/>
              </w:rPr>
              <w:t>Тегі</w:t>
            </w:r>
            <w:proofErr w:type="spellEnd"/>
            <w:r w:rsidRPr="00D04ED0">
              <w:rPr>
                <w:rFonts w:eastAsia="Calibri"/>
                <w:lang w:eastAsia="en-US"/>
              </w:rPr>
              <w:t xml:space="preserve">. </w:t>
            </w:r>
            <w:proofErr w:type="spellStart"/>
            <w:r w:rsidRPr="00D04ED0">
              <w:rPr>
                <w:rFonts w:eastAsia="Calibri"/>
                <w:lang w:eastAsia="en-US"/>
              </w:rPr>
              <w:t>аты</w:t>
            </w:r>
            <w:proofErr w:type="spellEnd"/>
            <w:r w:rsidRPr="00D04ED0">
              <w:rPr>
                <w:rFonts w:eastAsia="Calibri"/>
                <w:lang w:eastAsia="en-US"/>
              </w:rPr>
              <w:t xml:space="preserve">, </w:t>
            </w:r>
            <w:proofErr w:type="spellStart"/>
            <w:r w:rsidRPr="00D04ED0">
              <w:rPr>
                <w:rFonts w:eastAsia="Calibri"/>
                <w:lang w:eastAsia="en-US"/>
              </w:rPr>
              <w:t>әкесінің</w:t>
            </w:r>
            <w:proofErr w:type="spellEnd"/>
            <w:r w:rsidRPr="00D04ED0">
              <w:rPr>
                <w:rFonts w:eastAsia="Calibri"/>
                <w:lang w:eastAsia="en-US"/>
              </w:rPr>
              <w:t xml:space="preserve"> </w:t>
            </w:r>
            <w:proofErr w:type="spellStart"/>
            <w:r w:rsidRPr="00D04ED0">
              <w:rPr>
                <w:rFonts w:eastAsia="Calibri"/>
                <w:lang w:eastAsia="en-US"/>
              </w:rPr>
              <w:t>аты</w:t>
            </w:r>
            <w:proofErr w:type="spellEnd"/>
          </w:p>
        </w:tc>
        <w:tc>
          <w:tcPr>
            <w:tcW w:w="2551" w:type="dxa"/>
            <w:vMerge w:val="restart"/>
          </w:tcPr>
          <w:p w:rsidR="000D3162" w:rsidRPr="00D04ED0" w:rsidRDefault="000D3162" w:rsidP="005945AF">
            <w:pPr>
              <w:pStyle w:val="ac"/>
              <w:rPr>
                <w:rFonts w:eastAsia="Calibri"/>
                <w:lang w:eastAsia="en-US"/>
              </w:rPr>
            </w:pPr>
          </w:p>
          <w:p w:rsidR="000D3162" w:rsidRPr="00D04ED0" w:rsidRDefault="000D3162" w:rsidP="005945AF">
            <w:pPr>
              <w:pStyle w:val="ac"/>
              <w:rPr>
                <w:rFonts w:eastAsia="Calibri"/>
                <w:lang w:eastAsia="en-US"/>
              </w:rPr>
            </w:pPr>
          </w:p>
          <w:p w:rsidR="000D3162" w:rsidRPr="00D04ED0" w:rsidRDefault="00DA1F0A" w:rsidP="005945AF">
            <w:pPr>
              <w:pStyle w:val="ac"/>
              <w:rPr>
                <w:rFonts w:eastAsia="Calibri"/>
                <w:lang w:val="kk-KZ" w:eastAsia="en-US"/>
              </w:rPr>
            </w:pPr>
            <w:r w:rsidRPr="00D04ED0">
              <w:rPr>
                <w:rFonts w:eastAsia="Calibri"/>
                <w:lang w:val="kk-KZ" w:eastAsia="en-US"/>
              </w:rPr>
              <w:t>Білімі</w:t>
            </w:r>
          </w:p>
        </w:tc>
        <w:tc>
          <w:tcPr>
            <w:tcW w:w="1276" w:type="dxa"/>
            <w:vMerge w:val="restart"/>
          </w:tcPr>
          <w:p w:rsidR="000D3162" w:rsidRPr="00D04ED0" w:rsidRDefault="000D3162" w:rsidP="005945AF">
            <w:pPr>
              <w:pStyle w:val="ac"/>
              <w:rPr>
                <w:rFonts w:eastAsia="Calibri"/>
                <w:lang w:eastAsia="en-US"/>
              </w:rPr>
            </w:pPr>
          </w:p>
          <w:p w:rsidR="000D3162" w:rsidRPr="00D04ED0" w:rsidRDefault="000D3162" w:rsidP="005945AF">
            <w:pPr>
              <w:pStyle w:val="ac"/>
              <w:rPr>
                <w:rFonts w:eastAsia="Calibri"/>
                <w:lang w:eastAsia="en-US"/>
              </w:rPr>
            </w:pPr>
          </w:p>
          <w:p w:rsidR="000D3162" w:rsidRPr="00D04ED0" w:rsidRDefault="00DA1F0A" w:rsidP="005945AF">
            <w:pPr>
              <w:pStyle w:val="ac"/>
              <w:rPr>
                <w:rFonts w:eastAsia="Calibri"/>
                <w:lang w:val="kk-KZ" w:eastAsia="en-US"/>
              </w:rPr>
            </w:pPr>
            <w:r w:rsidRPr="00D04ED0">
              <w:rPr>
                <w:rFonts w:eastAsia="Calibri"/>
                <w:lang w:val="kk-KZ" w:eastAsia="en-US"/>
              </w:rPr>
              <w:t xml:space="preserve">Қызметі </w:t>
            </w:r>
          </w:p>
        </w:tc>
        <w:tc>
          <w:tcPr>
            <w:tcW w:w="2835" w:type="dxa"/>
            <w:gridSpan w:val="2"/>
            <w:tcBorders>
              <w:bottom w:val="single" w:sz="4" w:space="0" w:color="auto"/>
            </w:tcBorders>
          </w:tcPr>
          <w:p w:rsidR="000D3162" w:rsidRPr="00D04ED0" w:rsidRDefault="000D3162" w:rsidP="005945AF">
            <w:pPr>
              <w:pStyle w:val="ac"/>
              <w:rPr>
                <w:rFonts w:eastAsia="Calibri"/>
                <w:lang w:eastAsia="en-US"/>
              </w:rPr>
            </w:pPr>
            <w:proofErr w:type="spellStart"/>
            <w:r w:rsidRPr="00D04ED0">
              <w:rPr>
                <w:rFonts w:eastAsia="Calibri"/>
                <w:lang w:eastAsia="en-US"/>
              </w:rPr>
              <w:t>Пед</w:t>
            </w:r>
            <w:proofErr w:type="spellEnd"/>
            <w:r w:rsidRPr="00D04ED0">
              <w:rPr>
                <w:rFonts w:eastAsia="Calibri"/>
                <w:lang w:eastAsia="en-US"/>
              </w:rPr>
              <w:t xml:space="preserve">. </w:t>
            </w:r>
            <w:proofErr w:type="spellStart"/>
            <w:r w:rsidRPr="00D04ED0">
              <w:rPr>
                <w:rFonts w:eastAsia="Calibri"/>
                <w:lang w:eastAsia="en-US"/>
              </w:rPr>
              <w:t>өтілі</w:t>
            </w:r>
            <w:proofErr w:type="spellEnd"/>
          </w:p>
        </w:tc>
        <w:tc>
          <w:tcPr>
            <w:tcW w:w="1559" w:type="dxa"/>
            <w:vMerge w:val="restart"/>
          </w:tcPr>
          <w:p w:rsidR="000D3162" w:rsidRPr="00D04ED0" w:rsidRDefault="000D3162" w:rsidP="005945AF">
            <w:pPr>
              <w:pStyle w:val="ac"/>
              <w:rPr>
                <w:rFonts w:eastAsia="Calibri"/>
                <w:lang w:eastAsia="en-US"/>
              </w:rPr>
            </w:pPr>
          </w:p>
          <w:p w:rsidR="000D3162" w:rsidRPr="00D04ED0" w:rsidRDefault="000D3162" w:rsidP="005945AF">
            <w:pPr>
              <w:pStyle w:val="ac"/>
              <w:rPr>
                <w:rFonts w:eastAsia="Calibri"/>
                <w:lang w:eastAsia="en-US"/>
              </w:rPr>
            </w:pPr>
            <w:proofErr w:type="spellStart"/>
            <w:r w:rsidRPr="00D04ED0">
              <w:rPr>
                <w:rFonts w:eastAsia="Calibri"/>
                <w:lang w:eastAsia="en-US"/>
              </w:rPr>
              <w:t>Санаты</w:t>
            </w:r>
            <w:proofErr w:type="spellEnd"/>
          </w:p>
          <w:p w:rsidR="000D3162" w:rsidRPr="00D04ED0" w:rsidRDefault="000D3162" w:rsidP="005945AF">
            <w:pPr>
              <w:pStyle w:val="ac"/>
              <w:rPr>
                <w:rFonts w:eastAsia="Calibri"/>
                <w:lang w:eastAsia="en-US"/>
              </w:rPr>
            </w:pPr>
          </w:p>
        </w:tc>
      </w:tr>
      <w:tr w:rsidR="00D04ED0" w:rsidRPr="00D04ED0" w:rsidTr="00282C90">
        <w:trPr>
          <w:trHeight w:val="592"/>
        </w:trPr>
        <w:tc>
          <w:tcPr>
            <w:tcW w:w="567" w:type="dxa"/>
            <w:vMerge/>
            <w:tcBorders>
              <w:bottom w:val="single" w:sz="4" w:space="0" w:color="000000"/>
            </w:tcBorders>
          </w:tcPr>
          <w:p w:rsidR="000D3162" w:rsidRPr="00D04ED0" w:rsidRDefault="000D3162" w:rsidP="005945AF">
            <w:pPr>
              <w:pStyle w:val="ac"/>
              <w:rPr>
                <w:rFonts w:eastAsia="Calibri"/>
                <w:lang w:eastAsia="en-US"/>
              </w:rPr>
            </w:pPr>
          </w:p>
        </w:tc>
        <w:tc>
          <w:tcPr>
            <w:tcW w:w="1985" w:type="dxa"/>
            <w:vMerge/>
            <w:tcBorders>
              <w:bottom w:val="single" w:sz="4" w:space="0" w:color="000000"/>
            </w:tcBorders>
          </w:tcPr>
          <w:p w:rsidR="000D3162" w:rsidRPr="00D04ED0" w:rsidRDefault="000D3162" w:rsidP="005945AF">
            <w:pPr>
              <w:pStyle w:val="ac"/>
              <w:rPr>
                <w:rFonts w:eastAsia="Calibri"/>
                <w:lang w:eastAsia="en-US"/>
              </w:rPr>
            </w:pPr>
          </w:p>
        </w:tc>
        <w:tc>
          <w:tcPr>
            <w:tcW w:w="2551" w:type="dxa"/>
            <w:vMerge/>
            <w:tcBorders>
              <w:bottom w:val="single" w:sz="4" w:space="0" w:color="000000"/>
            </w:tcBorders>
          </w:tcPr>
          <w:p w:rsidR="000D3162" w:rsidRPr="00D04ED0" w:rsidRDefault="000D3162" w:rsidP="005945AF">
            <w:pPr>
              <w:pStyle w:val="ac"/>
              <w:rPr>
                <w:rFonts w:eastAsia="Calibri"/>
                <w:lang w:eastAsia="en-US"/>
              </w:rPr>
            </w:pPr>
          </w:p>
        </w:tc>
        <w:tc>
          <w:tcPr>
            <w:tcW w:w="1276" w:type="dxa"/>
            <w:vMerge/>
            <w:tcBorders>
              <w:bottom w:val="single" w:sz="4" w:space="0" w:color="000000"/>
            </w:tcBorders>
          </w:tcPr>
          <w:p w:rsidR="000D3162" w:rsidRPr="00D04ED0" w:rsidRDefault="000D3162" w:rsidP="005945AF">
            <w:pPr>
              <w:pStyle w:val="ac"/>
              <w:rPr>
                <w:rFonts w:eastAsia="Calibri"/>
                <w:lang w:eastAsia="en-US"/>
              </w:rPr>
            </w:pPr>
          </w:p>
        </w:tc>
        <w:tc>
          <w:tcPr>
            <w:tcW w:w="1276" w:type="dxa"/>
            <w:tcBorders>
              <w:top w:val="single" w:sz="4" w:space="0" w:color="auto"/>
              <w:bottom w:val="single" w:sz="4" w:space="0" w:color="000000"/>
              <w:right w:val="single" w:sz="4" w:space="0" w:color="auto"/>
            </w:tcBorders>
          </w:tcPr>
          <w:p w:rsidR="000D3162" w:rsidRPr="00D04ED0" w:rsidRDefault="000D3162" w:rsidP="005945AF">
            <w:pPr>
              <w:pStyle w:val="ac"/>
              <w:rPr>
                <w:rFonts w:eastAsia="Calibri"/>
                <w:lang w:eastAsia="en-US"/>
              </w:rPr>
            </w:pPr>
            <w:proofErr w:type="spellStart"/>
            <w:r w:rsidRPr="00D04ED0">
              <w:rPr>
                <w:rFonts w:eastAsia="Calibri"/>
                <w:lang w:eastAsia="en-US"/>
              </w:rPr>
              <w:t>Жалпы</w:t>
            </w:r>
            <w:proofErr w:type="spellEnd"/>
          </w:p>
        </w:tc>
        <w:tc>
          <w:tcPr>
            <w:tcW w:w="1559" w:type="dxa"/>
            <w:tcBorders>
              <w:top w:val="single" w:sz="4" w:space="0" w:color="auto"/>
              <w:left w:val="single" w:sz="4" w:space="0" w:color="auto"/>
              <w:bottom w:val="single" w:sz="4" w:space="0" w:color="000000"/>
            </w:tcBorders>
          </w:tcPr>
          <w:p w:rsidR="000D3162" w:rsidRPr="00D04ED0" w:rsidRDefault="000D3162" w:rsidP="005945AF">
            <w:pPr>
              <w:pStyle w:val="ac"/>
              <w:rPr>
                <w:rFonts w:eastAsia="Calibri"/>
                <w:lang w:eastAsia="en-US"/>
              </w:rPr>
            </w:pPr>
            <w:proofErr w:type="spellStart"/>
            <w:r w:rsidRPr="00D04ED0">
              <w:rPr>
                <w:rFonts w:eastAsia="Calibri"/>
                <w:lang w:eastAsia="en-US"/>
              </w:rPr>
              <w:t>Кызметі</w:t>
            </w:r>
            <w:proofErr w:type="spellEnd"/>
            <w:r w:rsidRPr="00D04ED0">
              <w:rPr>
                <w:rFonts w:eastAsia="Calibri"/>
                <w:lang w:eastAsia="en-US"/>
              </w:rPr>
              <w:t xml:space="preserve"> </w:t>
            </w:r>
            <w:proofErr w:type="spellStart"/>
            <w:r w:rsidRPr="00D04ED0">
              <w:rPr>
                <w:rFonts w:eastAsia="Calibri"/>
                <w:lang w:eastAsia="en-US"/>
              </w:rPr>
              <w:t>бойынша</w:t>
            </w:r>
            <w:proofErr w:type="spellEnd"/>
          </w:p>
        </w:tc>
        <w:tc>
          <w:tcPr>
            <w:tcW w:w="1559" w:type="dxa"/>
            <w:vMerge/>
            <w:tcBorders>
              <w:bottom w:val="single" w:sz="4" w:space="0" w:color="000000"/>
            </w:tcBorders>
          </w:tcPr>
          <w:p w:rsidR="000D3162" w:rsidRPr="00D04ED0" w:rsidRDefault="000D3162" w:rsidP="005945AF">
            <w:pPr>
              <w:pStyle w:val="ac"/>
              <w:rPr>
                <w:rFonts w:eastAsia="Calibri"/>
                <w:lang w:eastAsia="en-US"/>
              </w:rPr>
            </w:pPr>
          </w:p>
        </w:tc>
      </w:tr>
      <w:tr w:rsidR="00D04ED0" w:rsidRPr="00D04ED0" w:rsidTr="00282C90">
        <w:trPr>
          <w:trHeight w:val="844"/>
        </w:trPr>
        <w:tc>
          <w:tcPr>
            <w:tcW w:w="567" w:type="dxa"/>
          </w:tcPr>
          <w:p w:rsidR="000D3162" w:rsidRPr="00D04ED0" w:rsidRDefault="000D3162" w:rsidP="005945AF">
            <w:pPr>
              <w:pStyle w:val="ac"/>
              <w:rPr>
                <w:rFonts w:eastAsia="Calibri"/>
                <w:lang w:eastAsia="en-US"/>
              </w:rPr>
            </w:pPr>
            <w:r w:rsidRPr="00D04ED0">
              <w:rPr>
                <w:rFonts w:eastAsia="Calibri"/>
                <w:lang w:eastAsia="en-US"/>
              </w:rPr>
              <w:t xml:space="preserve"> 1</w:t>
            </w:r>
          </w:p>
        </w:tc>
        <w:tc>
          <w:tcPr>
            <w:tcW w:w="1985" w:type="dxa"/>
          </w:tcPr>
          <w:p w:rsidR="000D3162" w:rsidRPr="00D04ED0" w:rsidRDefault="00B355F2" w:rsidP="005945AF">
            <w:pPr>
              <w:pStyle w:val="ac"/>
              <w:rPr>
                <w:rFonts w:eastAsia="Calibri"/>
                <w:lang w:val="kk-KZ" w:eastAsia="en-US"/>
              </w:rPr>
            </w:pPr>
            <w:r w:rsidRPr="00D04ED0">
              <w:rPr>
                <w:rFonts w:eastAsia="Calibri"/>
                <w:lang w:val="kk-KZ" w:eastAsia="en-US"/>
              </w:rPr>
              <w:t>Биманбаева Ж.К</w:t>
            </w:r>
          </w:p>
        </w:tc>
        <w:tc>
          <w:tcPr>
            <w:tcW w:w="2551" w:type="dxa"/>
          </w:tcPr>
          <w:p w:rsidR="00636574" w:rsidRPr="00D04ED0" w:rsidRDefault="00636574" w:rsidP="00636574">
            <w:pPr>
              <w:pStyle w:val="ac"/>
              <w:rPr>
                <w:lang w:val="kk-KZ"/>
              </w:rPr>
            </w:pPr>
            <w:r w:rsidRPr="00D04ED0">
              <w:rPr>
                <w:lang w:val="kk-KZ"/>
              </w:rPr>
              <w:t xml:space="preserve">Жоғары АМПИ «Педагогика және бастауыш мектептегі оқыту әдістемесі» 2012 </w:t>
            </w:r>
          </w:p>
          <w:p w:rsidR="000D3162" w:rsidRPr="00D04ED0" w:rsidRDefault="000D3162" w:rsidP="005945AF">
            <w:pPr>
              <w:pStyle w:val="ac"/>
              <w:rPr>
                <w:rFonts w:eastAsia="Calibri"/>
                <w:lang w:val="kk-KZ" w:eastAsia="en-US"/>
              </w:rPr>
            </w:pPr>
          </w:p>
        </w:tc>
        <w:tc>
          <w:tcPr>
            <w:tcW w:w="1276" w:type="dxa"/>
          </w:tcPr>
          <w:p w:rsidR="000D3162" w:rsidRPr="00D04ED0" w:rsidRDefault="00B355F2" w:rsidP="00B355F2">
            <w:pPr>
              <w:pStyle w:val="ac"/>
              <w:rPr>
                <w:rFonts w:eastAsia="Calibri"/>
                <w:lang w:val="kk-KZ" w:eastAsia="en-US"/>
              </w:rPr>
            </w:pPr>
            <w:proofErr w:type="spellStart"/>
            <w:r w:rsidRPr="00D04ED0">
              <w:rPr>
                <w:rFonts w:eastAsia="Calibri"/>
                <w:lang w:eastAsia="en-US"/>
              </w:rPr>
              <w:t>Ме</w:t>
            </w:r>
            <w:proofErr w:type="spellEnd"/>
            <w:r w:rsidRPr="00D04ED0">
              <w:rPr>
                <w:rFonts w:eastAsia="Calibri"/>
                <w:lang w:val="kk-KZ" w:eastAsia="en-US"/>
              </w:rPr>
              <w:t>н</w:t>
            </w:r>
            <w:proofErr w:type="spellStart"/>
            <w:r w:rsidRPr="00D04ED0">
              <w:rPr>
                <w:rFonts w:eastAsia="Calibri"/>
                <w:lang w:eastAsia="en-US"/>
              </w:rPr>
              <w:t>геруші</w:t>
            </w:r>
            <w:proofErr w:type="spellEnd"/>
            <w:r w:rsidRPr="00D04ED0">
              <w:rPr>
                <w:rFonts w:eastAsia="Calibri"/>
                <w:lang w:eastAsia="en-US"/>
              </w:rPr>
              <w:t xml:space="preserve"> </w:t>
            </w:r>
          </w:p>
        </w:tc>
        <w:tc>
          <w:tcPr>
            <w:tcW w:w="1276" w:type="dxa"/>
            <w:tcBorders>
              <w:right w:val="single" w:sz="4" w:space="0" w:color="auto"/>
            </w:tcBorders>
          </w:tcPr>
          <w:p w:rsidR="000D3162" w:rsidRPr="00D04ED0" w:rsidRDefault="00636574" w:rsidP="00B355F2">
            <w:pPr>
              <w:pStyle w:val="ac"/>
              <w:rPr>
                <w:rFonts w:eastAsia="Calibri"/>
                <w:lang w:val="kk-KZ" w:eastAsia="en-US"/>
              </w:rPr>
            </w:pPr>
            <w:r w:rsidRPr="00D04ED0">
              <w:rPr>
                <w:rFonts w:eastAsia="Calibri"/>
                <w:lang w:val="kk-KZ" w:eastAsia="en-US"/>
              </w:rPr>
              <w:t>14</w:t>
            </w:r>
          </w:p>
        </w:tc>
        <w:tc>
          <w:tcPr>
            <w:tcW w:w="1559" w:type="dxa"/>
            <w:tcBorders>
              <w:left w:val="single" w:sz="4" w:space="0" w:color="auto"/>
            </w:tcBorders>
          </w:tcPr>
          <w:p w:rsidR="000D3162" w:rsidRPr="00D04ED0" w:rsidRDefault="00636574" w:rsidP="00B355F2">
            <w:pPr>
              <w:pStyle w:val="ac"/>
              <w:rPr>
                <w:rFonts w:eastAsia="Calibri"/>
                <w:lang w:val="kk-KZ" w:eastAsia="en-US"/>
              </w:rPr>
            </w:pPr>
            <w:r w:rsidRPr="00D04ED0">
              <w:rPr>
                <w:rFonts w:eastAsia="Calibri"/>
                <w:lang w:val="kk-KZ" w:eastAsia="en-US"/>
              </w:rPr>
              <w:t>5</w:t>
            </w:r>
          </w:p>
        </w:tc>
        <w:tc>
          <w:tcPr>
            <w:tcW w:w="1559" w:type="dxa"/>
          </w:tcPr>
          <w:p w:rsidR="000D3162" w:rsidRPr="00D04ED0" w:rsidRDefault="00B355F2" w:rsidP="005945AF">
            <w:pPr>
              <w:pStyle w:val="ac"/>
              <w:rPr>
                <w:rFonts w:eastAsia="Calibri"/>
                <w:lang w:val="kk-KZ" w:eastAsia="en-US"/>
              </w:rPr>
            </w:pPr>
            <w:r w:rsidRPr="00D04ED0">
              <w:rPr>
                <w:rFonts w:eastAsia="Calibri"/>
                <w:lang w:val="kk-KZ" w:eastAsia="en-US"/>
              </w:rPr>
              <w:t>жоқ</w:t>
            </w:r>
          </w:p>
        </w:tc>
      </w:tr>
      <w:tr w:rsidR="00D04ED0" w:rsidRPr="00D04ED0" w:rsidTr="00282C90">
        <w:trPr>
          <w:trHeight w:val="560"/>
        </w:trPr>
        <w:tc>
          <w:tcPr>
            <w:tcW w:w="567" w:type="dxa"/>
          </w:tcPr>
          <w:p w:rsidR="000D3162" w:rsidRPr="00D04ED0" w:rsidRDefault="000D3162" w:rsidP="005945AF">
            <w:pPr>
              <w:pStyle w:val="ac"/>
              <w:rPr>
                <w:rFonts w:eastAsia="Calibri"/>
                <w:lang w:eastAsia="en-US"/>
              </w:rPr>
            </w:pPr>
            <w:r w:rsidRPr="00D04ED0">
              <w:rPr>
                <w:rFonts w:eastAsia="Calibri"/>
                <w:lang w:eastAsia="en-US"/>
              </w:rPr>
              <w:lastRenderedPageBreak/>
              <w:t>2</w:t>
            </w:r>
          </w:p>
          <w:p w:rsidR="000D3162" w:rsidRPr="00D04ED0" w:rsidRDefault="000D3162" w:rsidP="005945AF">
            <w:pPr>
              <w:pStyle w:val="ac"/>
              <w:rPr>
                <w:rFonts w:eastAsia="Calibri"/>
                <w:lang w:eastAsia="en-US"/>
              </w:rPr>
            </w:pPr>
          </w:p>
          <w:p w:rsidR="000D3162" w:rsidRPr="00D04ED0" w:rsidRDefault="000D3162" w:rsidP="005945AF">
            <w:pPr>
              <w:pStyle w:val="ac"/>
              <w:rPr>
                <w:rFonts w:eastAsia="Calibri"/>
                <w:lang w:eastAsia="en-US"/>
              </w:rPr>
            </w:pPr>
          </w:p>
        </w:tc>
        <w:tc>
          <w:tcPr>
            <w:tcW w:w="1985" w:type="dxa"/>
          </w:tcPr>
          <w:p w:rsidR="000D3162" w:rsidRPr="00D04ED0" w:rsidRDefault="00B355F2" w:rsidP="005945AF">
            <w:pPr>
              <w:pStyle w:val="ac"/>
              <w:rPr>
                <w:rFonts w:eastAsia="Calibri"/>
                <w:lang w:val="kk-KZ" w:eastAsia="en-US"/>
              </w:rPr>
            </w:pPr>
            <w:r w:rsidRPr="00D04ED0">
              <w:rPr>
                <w:rFonts w:eastAsia="Calibri"/>
                <w:lang w:val="kk-KZ" w:eastAsia="en-US"/>
              </w:rPr>
              <w:t>Байдавлетова С.Х</w:t>
            </w:r>
          </w:p>
        </w:tc>
        <w:tc>
          <w:tcPr>
            <w:tcW w:w="2551" w:type="dxa"/>
          </w:tcPr>
          <w:p w:rsidR="000D3162" w:rsidRPr="00D04ED0" w:rsidRDefault="00DA1F0A" w:rsidP="00DA1F0A">
            <w:pPr>
              <w:pStyle w:val="ac"/>
              <w:rPr>
                <w:rFonts w:eastAsia="Calibri"/>
                <w:lang w:eastAsia="en-US"/>
              </w:rPr>
            </w:pPr>
            <w:r w:rsidRPr="00D04ED0">
              <w:rPr>
                <w:rFonts w:eastAsia="Calibri"/>
                <w:lang w:val="kk-KZ" w:eastAsia="en-US"/>
              </w:rPr>
              <w:t xml:space="preserve">Жоғары </w:t>
            </w:r>
            <w:r w:rsidR="00282C90" w:rsidRPr="00D04ED0">
              <w:rPr>
                <w:rFonts w:eastAsia="Calibri"/>
                <w:lang w:val="kk-KZ" w:eastAsia="en-US"/>
              </w:rPr>
              <w:t xml:space="preserve"> «Мектепке дейінгі оқыту» МИТУ-МАСИ 2021</w:t>
            </w:r>
          </w:p>
        </w:tc>
        <w:tc>
          <w:tcPr>
            <w:tcW w:w="1276" w:type="dxa"/>
          </w:tcPr>
          <w:p w:rsidR="000D3162" w:rsidRPr="00D04ED0" w:rsidRDefault="000D3162" w:rsidP="005945AF">
            <w:pPr>
              <w:pStyle w:val="ac"/>
              <w:rPr>
                <w:rFonts w:eastAsia="Calibri"/>
                <w:lang w:eastAsia="en-US"/>
              </w:rPr>
            </w:pPr>
            <w:proofErr w:type="spellStart"/>
            <w:r w:rsidRPr="00D04ED0">
              <w:rPr>
                <w:rFonts w:eastAsia="Calibri"/>
                <w:lang w:eastAsia="en-US"/>
              </w:rPr>
              <w:t>Әдіскер</w:t>
            </w:r>
            <w:proofErr w:type="spellEnd"/>
          </w:p>
          <w:p w:rsidR="000D3162" w:rsidRPr="00D04ED0" w:rsidRDefault="000D3162" w:rsidP="005945AF">
            <w:pPr>
              <w:pStyle w:val="ac"/>
              <w:rPr>
                <w:rFonts w:eastAsia="Calibri"/>
                <w:lang w:eastAsia="en-US"/>
              </w:rPr>
            </w:pPr>
          </w:p>
        </w:tc>
        <w:tc>
          <w:tcPr>
            <w:tcW w:w="1276" w:type="dxa"/>
            <w:tcBorders>
              <w:right w:val="single" w:sz="4" w:space="0" w:color="auto"/>
            </w:tcBorders>
          </w:tcPr>
          <w:p w:rsidR="000D3162" w:rsidRPr="00D04ED0" w:rsidRDefault="00636574" w:rsidP="005945AF">
            <w:pPr>
              <w:pStyle w:val="ac"/>
              <w:rPr>
                <w:rFonts w:eastAsia="Calibri"/>
                <w:lang w:val="kk-KZ" w:eastAsia="en-US"/>
              </w:rPr>
            </w:pPr>
            <w:r w:rsidRPr="00D04ED0">
              <w:rPr>
                <w:rFonts w:eastAsia="Calibri"/>
                <w:lang w:val="kk-KZ" w:eastAsia="en-US"/>
              </w:rPr>
              <w:t>38</w:t>
            </w:r>
          </w:p>
        </w:tc>
        <w:tc>
          <w:tcPr>
            <w:tcW w:w="1559" w:type="dxa"/>
            <w:tcBorders>
              <w:left w:val="single" w:sz="4" w:space="0" w:color="auto"/>
            </w:tcBorders>
          </w:tcPr>
          <w:p w:rsidR="000D3162" w:rsidRPr="00D04ED0" w:rsidRDefault="00636574" w:rsidP="005945AF">
            <w:pPr>
              <w:pStyle w:val="ac"/>
              <w:rPr>
                <w:rFonts w:eastAsia="Calibri"/>
                <w:lang w:val="kk-KZ" w:eastAsia="en-US"/>
              </w:rPr>
            </w:pPr>
            <w:r w:rsidRPr="00D04ED0">
              <w:rPr>
                <w:rFonts w:eastAsia="Calibri"/>
                <w:lang w:val="kk-KZ" w:eastAsia="en-US"/>
              </w:rPr>
              <w:t>7</w:t>
            </w:r>
          </w:p>
        </w:tc>
        <w:tc>
          <w:tcPr>
            <w:tcW w:w="1559" w:type="dxa"/>
          </w:tcPr>
          <w:p w:rsidR="000D3162" w:rsidRPr="00D04ED0" w:rsidRDefault="00B355F2" w:rsidP="005945AF">
            <w:pPr>
              <w:pStyle w:val="ac"/>
              <w:rPr>
                <w:rFonts w:eastAsia="Calibri"/>
                <w:lang w:val="kk-KZ" w:eastAsia="en-US"/>
              </w:rPr>
            </w:pPr>
            <w:r w:rsidRPr="00D04ED0">
              <w:rPr>
                <w:rFonts w:eastAsia="Calibri"/>
                <w:lang w:val="kk-KZ" w:eastAsia="en-US"/>
              </w:rPr>
              <w:t>ІІ санат</w:t>
            </w:r>
          </w:p>
        </w:tc>
      </w:tr>
      <w:tr w:rsidR="00D04ED0" w:rsidRPr="00D04ED0" w:rsidTr="00282C90">
        <w:trPr>
          <w:trHeight w:val="603"/>
        </w:trPr>
        <w:tc>
          <w:tcPr>
            <w:tcW w:w="567" w:type="dxa"/>
          </w:tcPr>
          <w:p w:rsidR="000D3162" w:rsidRPr="00D04ED0" w:rsidRDefault="000D3162" w:rsidP="005945AF">
            <w:pPr>
              <w:pStyle w:val="ac"/>
              <w:rPr>
                <w:rFonts w:eastAsia="Calibri"/>
                <w:lang w:eastAsia="en-US"/>
              </w:rPr>
            </w:pPr>
            <w:r w:rsidRPr="00D04ED0">
              <w:rPr>
                <w:rFonts w:eastAsia="Calibri"/>
                <w:lang w:eastAsia="en-US"/>
              </w:rPr>
              <w:t>3</w:t>
            </w:r>
          </w:p>
          <w:p w:rsidR="000D3162" w:rsidRPr="00D04ED0" w:rsidRDefault="000D3162" w:rsidP="005945AF">
            <w:pPr>
              <w:pStyle w:val="ac"/>
              <w:rPr>
                <w:rFonts w:eastAsia="Calibri"/>
                <w:lang w:eastAsia="en-US"/>
              </w:rPr>
            </w:pPr>
          </w:p>
        </w:tc>
        <w:tc>
          <w:tcPr>
            <w:tcW w:w="1985" w:type="dxa"/>
          </w:tcPr>
          <w:p w:rsidR="000D3162" w:rsidRPr="00D04ED0" w:rsidRDefault="00B355F2" w:rsidP="005945AF">
            <w:pPr>
              <w:pStyle w:val="ac"/>
              <w:rPr>
                <w:rFonts w:eastAsia="Calibri"/>
                <w:lang w:val="kk-KZ" w:eastAsia="en-US"/>
              </w:rPr>
            </w:pPr>
            <w:r w:rsidRPr="00D04ED0">
              <w:rPr>
                <w:rFonts w:eastAsia="Calibri"/>
                <w:lang w:val="kk-KZ" w:eastAsia="en-US"/>
              </w:rPr>
              <w:t>Курушина С.А</w:t>
            </w:r>
          </w:p>
        </w:tc>
        <w:tc>
          <w:tcPr>
            <w:tcW w:w="2551" w:type="dxa"/>
          </w:tcPr>
          <w:p w:rsidR="000D3162" w:rsidRPr="00D04ED0" w:rsidRDefault="00282C90" w:rsidP="005945AF">
            <w:pPr>
              <w:pStyle w:val="ac"/>
              <w:rPr>
                <w:rFonts w:eastAsia="Calibri"/>
                <w:lang w:val="kk-KZ" w:eastAsia="en-US"/>
              </w:rPr>
            </w:pPr>
            <w:r w:rsidRPr="00D04ED0">
              <w:rPr>
                <w:rFonts w:eastAsia="Calibri"/>
                <w:lang w:val="kk-KZ" w:eastAsia="en-US"/>
              </w:rPr>
              <w:t>Арна</w:t>
            </w:r>
            <w:r w:rsidR="00DA1F0A" w:rsidRPr="00D04ED0">
              <w:rPr>
                <w:rFonts w:eastAsia="Calibri"/>
                <w:lang w:val="kk-KZ" w:eastAsia="en-US"/>
              </w:rPr>
              <w:t>йы-орта. Өскемен педагогикалық училищесі 1985</w:t>
            </w:r>
            <w:r w:rsidR="003C4D34" w:rsidRPr="00D04ED0">
              <w:rPr>
                <w:rFonts w:eastAsia="Calibri"/>
                <w:lang w:val="kk-KZ" w:eastAsia="en-US"/>
              </w:rPr>
              <w:t xml:space="preserve"> </w:t>
            </w:r>
            <w:r w:rsidRPr="00D04ED0">
              <w:rPr>
                <w:rFonts w:eastAsia="Calibri"/>
                <w:lang w:val="kk-KZ" w:eastAsia="en-US"/>
              </w:rPr>
              <w:t>«Мектепке дейінгі оқыту мен тәрбиелеу»</w:t>
            </w:r>
          </w:p>
        </w:tc>
        <w:tc>
          <w:tcPr>
            <w:tcW w:w="1276" w:type="dxa"/>
          </w:tcPr>
          <w:p w:rsidR="000D3162" w:rsidRPr="00D04ED0" w:rsidRDefault="00C37185" w:rsidP="005945AF">
            <w:pPr>
              <w:pStyle w:val="ac"/>
              <w:rPr>
                <w:rFonts w:eastAsia="Calibri"/>
                <w:lang w:val="kk-KZ" w:eastAsia="en-US"/>
              </w:rPr>
            </w:pPr>
            <w:r w:rsidRPr="00D04ED0">
              <w:rPr>
                <w:rFonts w:eastAsia="Calibri"/>
                <w:lang w:val="kk-KZ" w:eastAsia="en-US"/>
              </w:rPr>
              <w:t xml:space="preserve">Тәрбиеші </w:t>
            </w:r>
          </w:p>
        </w:tc>
        <w:tc>
          <w:tcPr>
            <w:tcW w:w="1276" w:type="dxa"/>
            <w:tcBorders>
              <w:right w:val="single" w:sz="4" w:space="0" w:color="auto"/>
            </w:tcBorders>
          </w:tcPr>
          <w:p w:rsidR="000D3162" w:rsidRPr="00D04ED0" w:rsidRDefault="00B273AA" w:rsidP="005945AF">
            <w:pPr>
              <w:pStyle w:val="ac"/>
              <w:rPr>
                <w:rFonts w:eastAsia="Calibri"/>
                <w:lang w:val="kk-KZ" w:eastAsia="en-US"/>
              </w:rPr>
            </w:pPr>
            <w:r w:rsidRPr="00D04ED0">
              <w:rPr>
                <w:rFonts w:eastAsia="Calibri"/>
                <w:lang w:val="kk-KZ" w:eastAsia="en-US"/>
              </w:rPr>
              <w:t>26,1</w:t>
            </w:r>
          </w:p>
        </w:tc>
        <w:tc>
          <w:tcPr>
            <w:tcW w:w="1559" w:type="dxa"/>
            <w:tcBorders>
              <w:left w:val="single" w:sz="4" w:space="0" w:color="auto"/>
            </w:tcBorders>
          </w:tcPr>
          <w:p w:rsidR="000D3162" w:rsidRPr="00D04ED0" w:rsidRDefault="00B273AA" w:rsidP="005945AF">
            <w:pPr>
              <w:pStyle w:val="ac"/>
              <w:rPr>
                <w:rFonts w:eastAsia="Calibri"/>
                <w:lang w:val="kk-KZ" w:eastAsia="en-US"/>
              </w:rPr>
            </w:pPr>
            <w:r w:rsidRPr="00D04ED0">
              <w:rPr>
                <w:rFonts w:eastAsia="Calibri"/>
                <w:lang w:val="kk-KZ" w:eastAsia="en-US"/>
              </w:rPr>
              <w:t>26,1</w:t>
            </w:r>
          </w:p>
        </w:tc>
        <w:tc>
          <w:tcPr>
            <w:tcW w:w="1559" w:type="dxa"/>
          </w:tcPr>
          <w:p w:rsidR="000D3162" w:rsidRPr="00D04ED0" w:rsidRDefault="00B355F2" w:rsidP="005945AF">
            <w:pPr>
              <w:pStyle w:val="ac"/>
              <w:rPr>
                <w:rFonts w:eastAsia="Calibri"/>
                <w:lang w:val="kk-KZ" w:eastAsia="en-US"/>
              </w:rPr>
            </w:pPr>
            <w:r w:rsidRPr="00D04ED0">
              <w:rPr>
                <w:rFonts w:eastAsia="Calibri"/>
                <w:lang w:val="kk-KZ" w:eastAsia="en-US"/>
              </w:rPr>
              <w:t>Жоғары санат</w:t>
            </w:r>
          </w:p>
        </w:tc>
      </w:tr>
      <w:tr w:rsidR="00D04ED0" w:rsidRPr="00D04ED0" w:rsidTr="00282C90">
        <w:trPr>
          <w:trHeight w:val="899"/>
        </w:trPr>
        <w:tc>
          <w:tcPr>
            <w:tcW w:w="567" w:type="dxa"/>
          </w:tcPr>
          <w:p w:rsidR="000D3162" w:rsidRPr="00D04ED0" w:rsidRDefault="000D3162" w:rsidP="005945AF">
            <w:pPr>
              <w:pStyle w:val="ac"/>
              <w:rPr>
                <w:rFonts w:eastAsia="Calibri"/>
                <w:lang w:val="kk-KZ" w:eastAsia="en-US"/>
              </w:rPr>
            </w:pPr>
          </w:p>
          <w:p w:rsidR="000D3162" w:rsidRPr="00D04ED0" w:rsidRDefault="000D3162" w:rsidP="005945AF">
            <w:pPr>
              <w:pStyle w:val="ac"/>
              <w:rPr>
                <w:rFonts w:eastAsia="Calibri"/>
                <w:lang w:val="kk-KZ" w:eastAsia="en-US"/>
              </w:rPr>
            </w:pPr>
            <w:r w:rsidRPr="00D04ED0">
              <w:rPr>
                <w:rFonts w:eastAsia="Calibri"/>
                <w:lang w:val="kk-KZ" w:eastAsia="en-US"/>
              </w:rPr>
              <w:t>4</w:t>
            </w:r>
          </w:p>
          <w:p w:rsidR="000D3162" w:rsidRPr="00D04ED0" w:rsidRDefault="000D3162" w:rsidP="005945AF">
            <w:pPr>
              <w:pStyle w:val="ac"/>
              <w:rPr>
                <w:rFonts w:eastAsia="Calibri"/>
                <w:lang w:val="kk-KZ" w:eastAsia="en-US"/>
              </w:rPr>
            </w:pPr>
          </w:p>
        </w:tc>
        <w:tc>
          <w:tcPr>
            <w:tcW w:w="1985" w:type="dxa"/>
          </w:tcPr>
          <w:p w:rsidR="000D3162" w:rsidRPr="00D04ED0" w:rsidRDefault="00B355F2" w:rsidP="005945AF">
            <w:pPr>
              <w:pStyle w:val="ac"/>
              <w:rPr>
                <w:rFonts w:eastAsia="Calibri"/>
                <w:lang w:val="kk-KZ" w:eastAsia="en-US"/>
              </w:rPr>
            </w:pPr>
            <w:r w:rsidRPr="00D04ED0">
              <w:rPr>
                <w:rFonts w:eastAsia="Calibri"/>
                <w:lang w:val="kk-KZ" w:eastAsia="en-US"/>
              </w:rPr>
              <w:t>Балан Н.В</w:t>
            </w:r>
          </w:p>
        </w:tc>
        <w:tc>
          <w:tcPr>
            <w:tcW w:w="2551" w:type="dxa"/>
          </w:tcPr>
          <w:p w:rsidR="000D3162" w:rsidRPr="00D04ED0" w:rsidRDefault="00282C90" w:rsidP="005945AF">
            <w:pPr>
              <w:pStyle w:val="ac"/>
              <w:rPr>
                <w:rFonts w:eastAsia="Calibri"/>
                <w:lang w:val="kk-KZ" w:eastAsia="en-US"/>
              </w:rPr>
            </w:pPr>
            <w:r w:rsidRPr="00D04ED0">
              <w:rPr>
                <w:rFonts w:eastAsia="Calibri"/>
                <w:lang w:val="kk-KZ" w:eastAsia="en-US"/>
              </w:rPr>
              <w:t>Байішев Атындағы университет 2016 ж «Мектепке дейінгі оқыту мен тәрбиелеу»</w:t>
            </w:r>
          </w:p>
        </w:tc>
        <w:tc>
          <w:tcPr>
            <w:tcW w:w="1276" w:type="dxa"/>
          </w:tcPr>
          <w:p w:rsidR="000D3162"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D3162" w:rsidRPr="00D04ED0" w:rsidRDefault="00B273AA" w:rsidP="005945AF">
            <w:pPr>
              <w:pStyle w:val="ac"/>
              <w:rPr>
                <w:rFonts w:eastAsia="Calibri"/>
                <w:lang w:val="kk-KZ" w:eastAsia="en-US"/>
              </w:rPr>
            </w:pPr>
            <w:r w:rsidRPr="00D04ED0">
              <w:rPr>
                <w:rFonts w:eastAsia="Calibri"/>
                <w:lang w:val="kk-KZ" w:eastAsia="en-US"/>
              </w:rPr>
              <w:t>16,5</w:t>
            </w:r>
          </w:p>
        </w:tc>
        <w:tc>
          <w:tcPr>
            <w:tcW w:w="1559" w:type="dxa"/>
            <w:tcBorders>
              <w:left w:val="single" w:sz="4" w:space="0" w:color="auto"/>
            </w:tcBorders>
          </w:tcPr>
          <w:p w:rsidR="000D3162" w:rsidRPr="00D04ED0" w:rsidRDefault="00B273AA" w:rsidP="005945AF">
            <w:pPr>
              <w:pStyle w:val="ac"/>
              <w:rPr>
                <w:rFonts w:eastAsia="Calibri"/>
                <w:lang w:val="kk-KZ" w:eastAsia="en-US"/>
              </w:rPr>
            </w:pPr>
            <w:r w:rsidRPr="00D04ED0">
              <w:rPr>
                <w:rFonts w:eastAsia="Calibri"/>
                <w:lang w:val="kk-KZ" w:eastAsia="en-US"/>
              </w:rPr>
              <w:t>16,5</w:t>
            </w:r>
          </w:p>
        </w:tc>
        <w:tc>
          <w:tcPr>
            <w:tcW w:w="1559" w:type="dxa"/>
          </w:tcPr>
          <w:p w:rsidR="000D3162" w:rsidRPr="00D04ED0" w:rsidRDefault="00B355F2" w:rsidP="005945AF">
            <w:pPr>
              <w:pStyle w:val="ac"/>
              <w:rPr>
                <w:rFonts w:eastAsia="Calibri"/>
                <w:lang w:val="kk-KZ" w:eastAsia="en-US"/>
              </w:rPr>
            </w:pPr>
            <w:r w:rsidRPr="00D04ED0">
              <w:rPr>
                <w:rFonts w:eastAsia="Calibri"/>
                <w:lang w:val="kk-KZ" w:eastAsia="en-US"/>
              </w:rPr>
              <w:t>жоғары</w:t>
            </w:r>
          </w:p>
        </w:tc>
      </w:tr>
      <w:tr w:rsidR="00D04ED0" w:rsidRPr="00D04ED0" w:rsidTr="00282C90">
        <w:trPr>
          <w:trHeight w:val="899"/>
        </w:trPr>
        <w:tc>
          <w:tcPr>
            <w:tcW w:w="567" w:type="dxa"/>
          </w:tcPr>
          <w:p w:rsidR="000C4005" w:rsidRPr="00D04ED0" w:rsidRDefault="000C4005" w:rsidP="005945AF">
            <w:pPr>
              <w:pStyle w:val="ac"/>
              <w:rPr>
                <w:rFonts w:eastAsia="Calibri"/>
                <w:lang w:val="kk-KZ" w:eastAsia="en-US"/>
              </w:rPr>
            </w:pPr>
            <w:r w:rsidRPr="00D04ED0">
              <w:rPr>
                <w:rFonts w:eastAsia="Calibri"/>
                <w:lang w:val="kk-KZ" w:eastAsia="en-US"/>
              </w:rPr>
              <w:t>5</w:t>
            </w:r>
          </w:p>
        </w:tc>
        <w:tc>
          <w:tcPr>
            <w:tcW w:w="1985" w:type="dxa"/>
          </w:tcPr>
          <w:p w:rsidR="000C4005" w:rsidRPr="00D04ED0" w:rsidRDefault="00B355F2" w:rsidP="0041456F">
            <w:pPr>
              <w:pStyle w:val="ac"/>
              <w:rPr>
                <w:rFonts w:eastAsia="Calibri"/>
                <w:lang w:val="kk-KZ" w:eastAsia="en-US"/>
              </w:rPr>
            </w:pPr>
            <w:r w:rsidRPr="00D04ED0">
              <w:rPr>
                <w:rFonts w:eastAsia="Calibri"/>
                <w:lang w:val="kk-KZ" w:eastAsia="en-US"/>
              </w:rPr>
              <w:t>Балан Т.В</w:t>
            </w:r>
          </w:p>
        </w:tc>
        <w:tc>
          <w:tcPr>
            <w:tcW w:w="2551" w:type="dxa"/>
          </w:tcPr>
          <w:p w:rsidR="000C4005" w:rsidRPr="00D04ED0" w:rsidRDefault="00282C90" w:rsidP="0041456F">
            <w:pPr>
              <w:pStyle w:val="ac"/>
              <w:rPr>
                <w:rFonts w:eastAsia="Calibri"/>
                <w:lang w:val="kk-KZ" w:eastAsia="en-US"/>
              </w:rPr>
            </w:pPr>
            <w:r w:rsidRPr="00D04ED0">
              <w:rPr>
                <w:rFonts w:eastAsia="Calibri"/>
                <w:lang w:val="kk-KZ" w:eastAsia="en-US"/>
              </w:rPr>
              <w:t>Байішев Атындағы университет 2016 ж «Мектепке дейінгі оқыту мен тәрбиелеу»</w:t>
            </w:r>
          </w:p>
        </w:tc>
        <w:tc>
          <w:tcPr>
            <w:tcW w:w="1276" w:type="dxa"/>
          </w:tcPr>
          <w:p w:rsidR="000C4005" w:rsidRPr="00D04ED0" w:rsidRDefault="00C37185" w:rsidP="0041456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B273AA" w:rsidP="0041456F">
            <w:pPr>
              <w:pStyle w:val="ac"/>
              <w:rPr>
                <w:rFonts w:eastAsia="Calibri"/>
                <w:lang w:val="kk-KZ" w:eastAsia="en-US"/>
              </w:rPr>
            </w:pPr>
            <w:r w:rsidRPr="00D04ED0">
              <w:rPr>
                <w:rFonts w:eastAsia="Calibri"/>
                <w:lang w:val="kk-KZ" w:eastAsia="en-US"/>
              </w:rPr>
              <w:t>15,1</w:t>
            </w:r>
          </w:p>
        </w:tc>
        <w:tc>
          <w:tcPr>
            <w:tcW w:w="1559" w:type="dxa"/>
            <w:tcBorders>
              <w:left w:val="single" w:sz="4" w:space="0" w:color="auto"/>
            </w:tcBorders>
          </w:tcPr>
          <w:p w:rsidR="000C4005" w:rsidRPr="00D04ED0" w:rsidRDefault="00B273AA" w:rsidP="0041456F">
            <w:pPr>
              <w:pStyle w:val="ac"/>
              <w:rPr>
                <w:rFonts w:eastAsia="Calibri"/>
                <w:lang w:val="kk-KZ" w:eastAsia="en-US"/>
              </w:rPr>
            </w:pPr>
            <w:r w:rsidRPr="00D04ED0">
              <w:rPr>
                <w:rFonts w:eastAsia="Calibri"/>
                <w:lang w:val="kk-KZ" w:eastAsia="en-US"/>
              </w:rPr>
              <w:t>16,5</w:t>
            </w:r>
          </w:p>
        </w:tc>
        <w:tc>
          <w:tcPr>
            <w:tcW w:w="1559" w:type="dxa"/>
          </w:tcPr>
          <w:p w:rsidR="000C4005" w:rsidRPr="00D04ED0" w:rsidRDefault="00B355F2" w:rsidP="0041456F">
            <w:pPr>
              <w:pStyle w:val="ac"/>
              <w:rPr>
                <w:rFonts w:eastAsia="Calibri"/>
                <w:lang w:val="kk-KZ" w:eastAsia="en-US"/>
              </w:rPr>
            </w:pPr>
            <w:r w:rsidRPr="00D04ED0">
              <w:rPr>
                <w:rFonts w:eastAsia="Calibri"/>
                <w:lang w:val="kk-KZ" w:eastAsia="en-US"/>
              </w:rPr>
              <w:t>жоғары</w:t>
            </w:r>
          </w:p>
        </w:tc>
      </w:tr>
      <w:tr w:rsidR="00D04ED0" w:rsidRPr="00D04ED0" w:rsidTr="00282C90">
        <w:trPr>
          <w:trHeight w:val="560"/>
        </w:trPr>
        <w:tc>
          <w:tcPr>
            <w:tcW w:w="567" w:type="dxa"/>
          </w:tcPr>
          <w:p w:rsidR="000C4005" w:rsidRPr="00D04ED0" w:rsidRDefault="000C4005" w:rsidP="005945AF">
            <w:pPr>
              <w:pStyle w:val="ac"/>
              <w:rPr>
                <w:rFonts w:eastAsia="Calibri"/>
                <w:lang w:val="kk-KZ" w:eastAsia="en-US"/>
              </w:rPr>
            </w:pPr>
            <w:r w:rsidRPr="00D04ED0">
              <w:rPr>
                <w:rFonts w:eastAsia="Calibri"/>
                <w:lang w:val="kk-KZ" w:eastAsia="en-US"/>
              </w:rPr>
              <w:t>6</w:t>
            </w:r>
          </w:p>
          <w:p w:rsidR="000C4005" w:rsidRPr="00D04ED0" w:rsidRDefault="000C4005" w:rsidP="005945AF">
            <w:pPr>
              <w:pStyle w:val="ac"/>
              <w:rPr>
                <w:rFonts w:eastAsia="Calibri"/>
                <w:lang w:val="kk-KZ"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Утешева А.А</w:t>
            </w:r>
          </w:p>
        </w:tc>
        <w:tc>
          <w:tcPr>
            <w:tcW w:w="2551" w:type="dxa"/>
          </w:tcPr>
          <w:p w:rsidR="000C4005" w:rsidRPr="00D04ED0" w:rsidRDefault="00282C90" w:rsidP="005945AF">
            <w:pPr>
              <w:pStyle w:val="ac"/>
              <w:rPr>
                <w:rFonts w:eastAsia="Calibri"/>
                <w:lang w:val="kk-KZ" w:eastAsia="en-US"/>
              </w:rPr>
            </w:pPr>
            <w:r w:rsidRPr="00D04ED0">
              <w:rPr>
                <w:rFonts w:eastAsia="Calibri"/>
                <w:lang w:val="kk-KZ" w:eastAsia="en-US"/>
              </w:rPr>
              <w:t>АМПИ «Мектепке дейінгі оқыту мен тәрбиелеу»</w:t>
            </w:r>
            <w:r w:rsidR="00636574" w:rsidRPr="00D04ED0">
              <w:rPr>
                <w:rFonts w:eastAsia="Calibri"/>
                <w:lang w:val="kk-KZ" w:eastAsia="en-US"/>
              </w:rPr>
              <w:t xml:space="preserve"> 20</w:t>
            </w:r>
            <w:r w:rsidR="003C4D34" w:rsidRPr="00D04ED0">
              <w:rPr>
                <w:rFonts w:eastAsia="Calibri"/>
                <w:lang w:val="kk-KZ" w:eastAsia="en-US"/>
              </w:rPr>
              <w:t>08</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22</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19</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модератор</w:t>
            </w:r>
          </w:p>
        </w:tc>
      </w:tr>
      <w:tr w:rsidR="00D04ED0" w:rsidRPr="00D04ED0" w:rsidTr="00282C90">
        <w:trPr>
          <w:trHeight w:val="560"/>
        </w:trPr>
        <w:tc>
          <w:tcPr>
            <w:tcW w:w="567" w:type="dxa"/>
          </w:tcPr>
          <w:p w:rsidR="000C4005" w:rsidRPr="00D04ED0" w:rsidRDefault="000C4005" w:rsidP="005945AF">
            <w:pPr>
              <w:pStyle w:val="ac"/>
              <w:rPr>
                <w:rFonts w:eastAsia="Calibri"/>
                <w:lang w:val="kk-KZ" w:eastAsia="en-US"/>
              </w:rPr>
            </w:pPr>
            <w:r w:rsidRPr="00D04ED0">
              <w:rPr>
                <w:rFonts w:eastAsia="Calibri"/>
                <w:lang w:val="kk-KZ" w:eastAsia="en-US"/>
              </w:rPr>
              <w:t>7</w:t>
            </w:r>
          </w:p>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Кужакова А.Г</w:t>
            </w:r>
          </w:p>
        </w:tc>
        <w:tc>
          <w:tcPr>
            <w:tcW w:w="2551" w:type="dxa"/>
          </w:tcPr>
          <w:p w:rsidR="000C4005" w:rsidRPr="00D04ED0" w:rsidRDefault="00282C90" w:rsidP="005945AF">
            <w:pPr>
              <w:pStyle w:val="ac"/>
              <w:rPr>
                <w:rFonts w:eastAsia="Calibri"/>
                <w:lang w:eastAsia="en-US"/>
              </w:rPr>
            </w:pPr>
            <w:r w:rsidRPr="00D04ED0">
              <w:rPr>
                <w:rFonts w:eastAsia="Calibri"/>
                <w:lang w:val="kk-KZ" w:eastAsia="en-US"/>
              </w:rPr>
              <w:t>Байішев Атындағы университет 2016 ж «Мектепке дейінгі оқыту мен тәрбиелеу»</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14,9</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13</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І</w:t>
            </w:r>
          </w:p>
        </w:tc>
      </w:tr>
      <w:tr w:rsidR="00D04ED0" w:rsidRPr="00D04ED0" w:rsidTr="00282C90">
        <w:trPr>
          <w:trHeight w:val="560"/>
        </w:trPr>
        <w:tc>
          <w:tcPr>
            <w:tcW w:w="567" w:type="dxa"/>
          </w:tcPr>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val="kk-KZ" w:eastAsia="en-US"/>
              </w:rPr>
            </w:pPr>
            <w:r w:rsidRPr="00D04ED0">
              <w:rPr>
                <w:rFonts w:eastAsia="Calibri"/>
                <w:lang w:val="kk-KZ" w:eastAsia="en-US"/>
              </w:rPr>
              <w:t>8</w:t>
            </w: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Ерназарова т.Б</w:t>
            </w:r>
          </w:p>
        </w:tc>
        <w:tc>
          <w:tcPr>
            <w:tcW w:w="2551" w:type="dxa"/>
          </w:tcPr>
          <w:p w:rsidR="000C4005" w:rsidRPr="00D04ED0" w:rsidRDefault="00282C90" w:rsidP="005945AF">
            <w:pPr>
              <w:pStyle w:val="ac"/>
              <w:rPr>
                <w:rFonts w:eastAsia="Calibri"/>
                <w:lang w:val="kk-KZ" w:eastAsia="en-US"/>
              </w:rPr>
            </w:pPr>
            <w:r w:rsidRPr="00D04ED0">
              <w:rPr>
                <w:rFonts w:eastAsia="Calibri"/>
                <w:lang w:val="kk-KZ" w:eastAsia="en-US"/>
              </w:rPr>
              <w:t>АПУ «Мектепке дейінгі оқыту мен тәрбиелеу»</w:t>
            </w:r>
            <w:r w:rsidR="003C4D34" w:rsidRPr="00D04ED0">
              <w:rPr>
                <w:rFonts w:eastAsia="Calibri"/>
                <w:lang w:val="kk-KZ" w:eastAsia="en-US"/>
              </w:rPr>
              <w:t xml:space="preserve"> 1995</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19,6</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19,6</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І</w:t>
            </w:r>
          </w:p>
        </w:tc>
      </w:tr>
      <w:tr w:rsidR="00D04ED0" w:rsidRPr="00D04ED0" w:rsidTr="00282C90">
        <w:trPr>
          <w:trHeight w:val="560"/>
        </w:trPr>
        <w:tc>
          <w:tcPr>
            <w:tcW w:w="567" w:type="dxa"/>
          </w:tcPr>
          <w:p w:rsidR="000C4005" w:rsidRPr="00D04ED0" w:rsidRDefault="000C4005" w:rsidP="005945AF">
            <w:pPr>
              <w:pStyle w:val="ac"/>
              <w:rPr>
                <w:rFonts w:eastAsia="Calibri"/>
                <w:lang w:val="kk-KZ" w:eastAsia="en-US"/>
              </w:rPr>
            </w:pPr>
            <w:r w:rsidRPr="00D04ED0">
              <w:rPr>
                <w:rFonts w:eastAsia="Calibri"/>
                <w:lang w:val="kk-KZ" w:eastAsia="en-US"/>
              </w:rPr>
              <w:t>9</w:t>
            </w: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Уразбаева А.М</w:t>
            </w:r>
          </w:p>
        </w:tc>
        <w:tc>
          <w:tcPr>
            <w:tcW w:w="2551" w:type="dxa"/>
          </w:tcPr>
          <w:p w:rsidR="00636574" w:rsidRPr="00D04ED0" w:rsidRDefault="00636574" w:rsidP="005945AF">
            <w:pPr>
              <w:pStyle w:val="ac"/>
              <w:rPr>
                <w:lang w:val="kk-KZ"/>
              </w:rPr>
            </w:pPr>
            <w:r w:rsidRPr="00D04ED0">
              <w:rPr>
                <w:rFonts w:eastAsia="Calibri"/>
                <w:lang w:val="kk-KZ" w:eastAsia="en-US"/>
              </w:rPr>
              <w:t xml:space="preserve"> </w:t>
            </w:r>
            <w:r w:rsidRPr="00D04ED0">
              <w:rPr>
                <w:lang w:val="kk-KZ"/>
              </w:rPr>
              <w:t xml:space="preserve">Жоғары АМПИ «Педагогика және бастауыш мектептегі оқыту әдістемесі» 2003 </w:t>
            </w:r>
          </w:p>
          <w:p w:rsidR="000C4005" w:rsidRPr="00D04ED0" w:rsidRDefault="00636574" w:rsidP="005945AF">
            <w:pPr>
              <w:pStyle w:val="ac"/>
              <w:rPr>
                <w:rFonts w:eastAsia="Calibri"/>
                <w:lang w:val="kk-KZ" w:eastAsia="en-US"/>
              </w:rPr>
            </w:pPr>
            <w:r w:rsidRPr="00D04ED0">
              <w:rPr>
                <w:lang w:val="kk-KZ"/>
              </w:rPr>
              <w:t>Арнайы орта Куәлік №600 «Мектепке дейінгі оқыту және тәрбиелеу» 2020</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10,8</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2</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жоқ</w:t>
            </w:r>
          </w:p>
        </w:tc>
      </w:tr>
      <w:tr w:rsidR="00D04ED0" w:rsidRPr="00D04ED0" w:rsidTr="00282C90">
        <w:trPr>
          <w:trHeight w:val="560"/>
        </w:trPr>
        <w:tc>
          <w:tcPr>
            <w:tcW w:w="567" w:type="dxa"/>
          </w:tcPr>
          <w:p w:rsidR="000C4005" w:rsidRPr="00D04ED0" w:rsidRDefault="000C4005" w:rsidP="005945AF">
            <w:pPr>
              <w:pStyle w:val="ac"/>
              <w:rPr>
                <w:rFonts w:eastAsia="Calibri"/>
                <w:lang w:val="kk-KZ" w:eastAsia="en-US"/>
              </w:rPr>
            </w:pPr>
            <w:r w:rsidRPr="00D04ED0">
              <w:rPr>
                <w:rFonts w:eastAsia="Calibri"/>
                <w:lang w:val="kk-KZ" w:eastAsia="en-US"/>
              </w:rPr>
              <w:t>10</w:t>
            </w:r>
          </w:p>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Есеева А.А</w:t>
            </w:r>
          </w:p>
        </w:tc>
        <w:tc>
          <w:tcPr>
            <w:tcW w:w="2551" w:type="dxa"/>
          </w:tcPr>
          <w:p w:rsidR="000C4005" w:rsidRPr="00D04ED0" w:rsidRDefault="00282C90" w:rsidP="00282C90">
            <w:pPr>
              <w:pStyle w:val="ac"/>
              <w:rPr>
                <w:rFonts w:eastAsia="Calibri"/>
                <w:lang w:val="kk-KZ" w:eastAsia="en-US"/>
              </w:rPr>
            </w:pPr>
            <w:r w:rsidRPr="00D04ED0">
              <w:rPr>
                <w:rFonts w:eastAsia="Calibri"/>
                <w:lang w:val="kk-KZ" w:eastAsia="en-US"/>
              </w:rPr>
              <w:t>АМПИ 2013 «Мектепке дейінгі оқыту мен тәрбиелеу»</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11</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11</w:t>
            </w:r>
          </w:p>
        </w:tc>
        <w:tc>
          <w:tcPr>
            <w:tcW w:w="1559" w:type="dxa"/>
          </w:tcPr>
          <w:p w:rsidR="000C4005" w:rsidRPr="00D04ED0" w:rsidRDefault="00B355F2" w:rsidP="00B355F2">
            <w:pPr>
              <w:pStyle w:val="ac"/>
              <w:rPr>
                <w:rFonts w:eastAsia="Calibri"/>
                <w:lang w:val="kk-KZ" w:eastAsia="en-US"/>
              </w:rPr>
            </w:pPr>
            <w:r w:rsidRPr="00D04ED0">
              <w:rPr>
                <w:rFonts w:eastAsia="Calibri"/>
                <w:lang w:val="kk-KZ" w:eastAsia="en-US"/>
              </w:rPr>
              <w:t>ІІ</w:t>
            </w:r>
          </w:p>
        </w:tc>
      </w:tr>
      <w:tr w:rsidR="00D04ED0" w:rsidRPr="00D04ED0" w:rsidTr="00282C90">
        <w:trPr>
          <w:trHeight w:val="560"/>
        </w:trPr>
        <w:tc>
          <w:tcPr>
            <w:tcW w:w="567" w:type="dxa"/>
          </w:tcPr>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val="kk-KZ" w:eastAsia="en-US"/>
              </w:rPr>
            </w:pPr>
            <w:r w:rsidRPr="00D04ED0">
              <w:rPr>
                <w:rFonts w:eastAsia="Calibri"/>
                <w:lang w:val="kk-KZ" w:eastAsia="en-US"/>
              </w:rPr>
              <w:t>11</w:t>
            </w: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Утегалиева А.Д</w:t>
            </w:r>
          </w:p>
        </w:tc>
        <w:tc>
          <w:tcPr>
            <w:tcW w:w="2551" w:type="dxa"/>
          </w:tcPr>
          <w:p w:rsidR="000C4005" w:rsidRPr="00D04ED0" w:rsidRDefault="00282C90" w:rsidP="00B355F2">
            <w:pPr>
              <w:pStyle w:val="ac"/>
              <w:rPr>
                <w:rFonts w:eastAsia="Calibri"/>
                <w:lang w:eastAsia="en-US"/>
              </w:rPr>
            </w:pPr>
            <w:r w:rsidRPr="00D04ED0">
              <w:rPr>
                <w:rFonts w:eastAsia="Calibri"/>
                <w:lang w:val="kk-KZ" w:eastAsia="en-US"/>
              </w:rPr>
              <w:t>Байішев Атындағы университет 2016 ж «Мектепке дейінгі оқыту мен тәрбиелеу»</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22,8</w:t>
            </w:r>
          </w:p>
        </w:tc>
        <w:tc>
          <w:tcPr>
            <w:tcW w:w="1559" w:type="dxa"/>
            <w:tcBorders>
              <w:left w:val="single" w:sz="4" w:space="0" w:color="auto"/>
            </w:tcBorders>
          </w:tcPr>
          <w:p w:rsidR="000C4005" w:rsidRPr="00D04ED0" w:rsidRDefault="000C4005" w:rsidP="005945AF">
            <w:pPr>
              <w:pStyle w:val="ac"/>
              <w:rPr>
                <w:rFonts w:eastAsia="Calibri"/>
                <w:lang w:eastAsia="en-US"/>
              </w:rPr>
            </w:pP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сарапшы</w:t>
            </w:r>
          </w:p>
        </w:tc>
      </w:tr>
      <w:tr w:rsidR="00D04ED0" w:rsidRPr="00D04ED0" w:rsidTr="00282C90">
        <w:trPr>
          <w:trHeight w:val="560"/>
        </w:trPr>
        <w:tc>
          <w:tcPr>
            <w:tcW w:w="567" w:type="dxa"/>
          </w:tcPr>
          <w:p w:rsidR="000C4005" w:rsidRPr="00D04ED0" w:rsidRDefault="000C4005" w:rsidP="005945AF">
            <w:pPr>
              <w:pStyle w:val="ac"/>
              <w:rPr>
                <w:rFonts w:eastAsia="Calibri"/>
                <w:lang w:eastAsia="en-US"/>
              </w:rPr>
            </w:pPr>
            <w:r w:rsidRPr="00D04ED0">
              <w:rPr>
                <w:rFonts w:eastAsia="Calibri"/>
                <w:lang w:eastAsia="en-US"/>
              </w:rPr>
              <w:t>12</w:t>
            </w:r>
          </w:p>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Абдуллаева М.А</w:t>
            </w:r>
          </w:p>
        </w:tc>
        <w:tc>
          <w:tcPr>
            <w:tcW w:w="2551" w:type="dxa"/>
          </w:tcPr>
          <w:p w:rsidR="003C4D34" w:rsidRPr="00D04ED0" w:rsidRDefault="003C4D34" w:rsidP="00B355F2">
            <w:pPr>
              <w:pStyle w:val="ac"/>
              <w:rPr>
                <w:rFonts w:eastAsia="Calibri"/>
                <w:lang w:val="kk-KZ" w:eastAsia="en-US"/>
              </w:rPr>
            </w:pPr>
            <w:r w:rsidRPr="00D04ED0">
              <w:rPr>
                <w:rFonts w:eastAsia="Calibri"/>
                <w:lang w:val="kk-KZ" w:eastAsia="en-US"/>
              </w:rPr>
              <w:t>БҚИГУ 2014</w:t>
            </w:r>
          </w:p>
          <w:p w:rsidR="000C4005" w:rsidRPr="00D04ED0" w:rsidRDefault="003C4D34" w:rsidP="00B355F2">
            <w:pPr>
              <w:pStyle w:val="ac"/>
              <w:rPr>
                <w:rFonts w:eastAsia="Calibri"/>
                <w:lang w:val="kk-KZ" w:eastAsia="en-US"/>
              </w:rPr>
            </w:pPr>
            <w:r w:rsidRPr="00D04ED0">
              <w:rPr>
                <w:rFonts w:eastAsia="Calibri"/>
                <w:lang w:val="kk-KZ" w:eastAsia="en-US"/>
              </w:rPr>
              <w:t>«Мектепке дейінгі оқыту мен тәрбиелеу»</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тәрбиеші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7,1</w:t>
            </w:r>
          </w:p>
        </w:tc>
        <w:tc>
          <w:tcPr>
            <w:tcW w:w="1559" w:type="dxa"/>
            <w:tcBorders>
              <w:lef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7,1</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модератор</w:t>
            </w:r>
          </w:p>
        </w:tc>
      </w:tr>
      <w:tr w:rsidR="00D04ED0" w:rsidRPr="00D04ED0" w:rsidTr="00282C90">
        <w:trPr>
          <w:trHeight w:val="560"/>
        </w:trPr>
        <w:tc>
          <w:tcPr>
            <w:tcW w:w="567" w:type="dxa"/>
          </w:tcPr>
          <w:p w:rsidR="000C4005" w:rsidRPr="00D04ED0" w:rsidRDefault="000C4005" w:rsidP="005945AF">
            <w:pPr>
              <w:pStyle w:val="ac"/>
              <w:rPr>
                <w:rFonts w:eastAsia="Calibri"/>
                <w:lang w:eastAsia="en-US"/>
              </w:rPr>
            </w:pPr>
            <w:r w:rsidRPr="00D04ED0">
              <w:rPr>
                <w:rFonts w:eastAsia="Calibri"/>
                <w:lang w:eastAsia="en-US"/>
              </w:rPr>
              <w:t>13</w:t>
            </w:r>
          </w:p>
          <w:p w:rsidR="000C4005" w:rsidRPr="00D04ED0" w:rsidRDefault="000C4005" w:rsidP="005945AF">
            <w:pPr>
              <w:pStyle w:val="ac"/>
              <w:rPr>
                <w:rFonts w:eastAsia="Calibri"/>
                <w:lang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Досмагамбетова Р.А</w:t>
            </w:r>
          </w:p>
        </w:tc>
        <w:tc>
          <w:tcPr>
            <w:tcW w:w="2551" w:type="dxa"/>
          </w:tcPr>
          <w:p w:rsidR="000C4005" w:rsidRPr="00D04ED0" w:rsidRDefault="003C4D34" w:rsidP="005945AF">
            <w:pPr>
              <w:pStyle w:val="ac"/>
              <w:rPr>
                <w:rFonts w:eastAsia="Calibri"/>
                <w:lang w:val="kk-KZ" w:eastAsia="en-US"/>
              </w:rPr>
            </w:pPr>
            <w:r w:rsidRPr="00D04ED0">
              <w:rPr>
                <w:rFonts w:eastAsia="Calibri"/>
                <w:lang w:val="kk-KZ" w:eastAsia="en-US"/>
              </w:rPr>
              <w:t>АМПИ «Музыкалық білім» 2007</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Муз жетекші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38,9</w:t>
            </w:r>
          </w:p>
        </w:tc>
        <w:tc>
          <w:tcPr>
            <w:tcW w:w="1559" w:type="dxa"/>
            <w:tcBorders>
              <w:lef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38,9</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модератор</w:t>
            </w:r>
          </w:p>
        </w:tc>
      </w:tr>
      <w:tr w:rsidR="00D04ED0" w:rsidRPr="00D04ED0" w:rsidTr="00282C90">
        <w:trPr>
          <w:trHeight w:val="560"/>
        </w:trPr>
        <w:tc>
          <w:tcPr>
            <w:tcW w:w="567" w:type="dxa"/>
          </w:tcPr>
          <w:p w:rsidR="000C4005" w:rsidRPr="00D04ED0" w:rsidRDefault="000C4005" w:rsidP="005945AF">
            <w:pPr>
              <w:pStyle w:val="ac"/>
              <w:rPr>
                <w:rFonts w:eastAsia="Calibri"/>
                <w:lang w:eastAsia="en-US"/>
              </w:rPr>
            </w:pPr>
            <w:r w:rsidRPr="00D04ED0">
              <w:rPr>
                <w:rFonts w:eastAsia="Calibri"/>
                <w:lang w:eastAsia="en-US"/>
              </w:rPr>
              <w:t>14</w:t>
            </w:r>
          </w:p>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Мурзабеков А.Т</w:t>
            </w:r>
          </w:p>
        </w:tc>
        <w:tc>
          <w:tcPr>
            <w:tcW w:w="2551" w:type="dxa"/>
          </w:tcPr>
          <w:p w:rsidR="000C4005" w:rsidRPr="00D04ED0" w:rsidRDefault="003C4D34" w:rsidP="005945AF">
            <w:pPr>
              <w:pStyle w:val="ac"/>
              <w:rPr>
                <w:rFonts w:eastAsia="Calibri"/>
                <w:lang w:val="kk-KZ" w:eastAsia="en-US"/>
              </w:rPr>
            </w:pPr>
            <w:r w:rsidRPr="00D04ED0">
              <w:rPr>
                <w:rFonts w:eastAsia="Calibri"/>
                <w:lang w:val="kk-KZ" w:eastAsia="en-US"/>
              </w:rPr>
              <w:t>«Болашақ» Дене тәрбиесі және спорт 2018</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Дене шынықтыру нұсқаушысы</w:t>
            </w:r>
          </w:p>
        </w:tc>
        <w:tc>
          <w:tcPr>
            <w:tcW w:w="1276" w:type="dxa"/>
            <w:tcBorders>
              <w:righ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2</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2</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жоқ</w:t>
            </w:r>
          </w:p>
        </w:tc>
      </w:tr>
      <w:tr w:rsidR="00D04ED0" w:rsidRPr="00D04ED0" w:rsidTr="00282C90">
        <w:trPr>
          <w:trHeight w:val="278"/>
        </w:trPr>
        <w:tc>
          <w:tcPr>
            <w:tcW w:w="567" w:type="dxa"/>
          </w:tcPr>
          <w:p w:rsidR="000C4005" w:rsidRPr="00D04ED0" w:rsidRDefault="000C4005" w:rsidP="005945AF">
            <w:pPr>
              <w:pStyle w:val="ac"/>
              <w:rPr>
                <w:rFonts w:eastAsia="Calibri"/>
                <w:lang w:eastAsia="en-US"/>
              </w:rPr>
            </w:pPr>
          </w:p>
          <w:p w:rsidR="000C4005" w:rsidRPr="00D04ED0" w:rsidRDefault="000C4005" w:rsidP="005945AF">
            <w:pPr>
              <w:pStyle w:val="ac"/>
              <w:rPr>
                <w:rFonts w:eastAsia="Calibri"/>
                <w:lang w:eastAsia="en-US"/>
              </w:rPr>
            </w:pPr>
            <w:r w:rsidRPr="00D04ED0">
              <w:rPr>
                <w:rFonts w:eastAsia="Calibri"/>
                <w:lang w:eastAsia="en-US"/>
              </w:rPr>
              <w:t>15</w:t>
            </w:r>
          </w:p>
          <w:p w:rsidR="000C4005" w:rsidRPr="00D04ED0" w:rsidRDefault="000C4005" w:rsidP="005945AF">
            <w:pPr>
              <w:pStyle w:val="ac"/>
              <w:rPr>
                <w:rFonts w:eastAsia="Calibri"/>
                <w:lang w:eastAsia="en-US"/>
              </w:rPr>
            </w:pP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lastRenderedPageBreak/>
              <w:t>Махмутова Б.К</w:t>
            </w:r>
          </w:p>
        </w:tc>
        <w:tc>
          <w:tcPr>
            <w:tcW w:w="2551" w:type="dxa"/>
          </w:tcPr>
          <w:p w:rsidR="000C4005" w:rsidRPr="00D04ED0" w:rsidRDefault="003C4D34" w:rsidP="00B355F2">
            <w:pPr>
              <w:pStyle w:val="ac"/>
              <w:rPr>
                <w:rFonts w:eastAsia="Calibri"/>
                <w:lang w:val="kk-KZ" w:eastAsia="en-US"/>
              </w:rPr>
            </w:pPr>
            <w:r w:rsidRPr="00D04ED0">
              <w:rPr>
                <w:rFonts w:eastAsia="Calibri"/>
                <w:lang w:val="kk-KZ" w:eastAsia="en-US"/>
              </w:rPr>
              <w:t xml:space="preserve">БҚИГУ 2014 «Педагогика және </w:t>
            </w:r>
            <w:r w:rsidRPr="00D04ED0">
              <w:rPr>
                <w:rFonts w:eastAsia="Calibri"/>
                <w:lang w:val="kk-KZ" w:eastAsia="en-US"/>
              </w:rPr>
              <w:lastRenderedPageBreak/>
              <w:t>психология»</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lastRenderedPageBreak/>
              <w:t>психолог</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20</w:t>
            </w:r>
          </w:p>
        </w:tc>
        <w:tc>
          <w:tcPr>
            <w:tcW w:w="1559" w:type="dxa"/>
            <w:tcBorders>
              <w:lef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2</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ІІ</w:t>
            </w:r>
          </w:p>
        </w:tc>
      </w:tr>
      <w:tr w:rsidR="00D04ED0" w:rsidRPr="00D04ED0" w:rsidTr="00282C90">
        <w:trPr>
          <w:trHeight w:val="560"/>
        </w:trPr>
        <w:tc>
          <w:tcPr>
            <w:tcW w:w="567" w:type="dxa"/>
          </w:tcPr>
          <w:p w:rsidR="000C4005" w:rsidRPr="00D04ED0" w:rsidRDefault="000C4005" w:rsidP="005945AF">
            <w:pPr>
              <w:pStyle w:val="ac"/>
              <w:rPr>
                <w:rFonts w:eastAsia="Calibri"/>
                <w:lang w:eastAsia="en-US"/>
              </w:rPr>
            </w:pPr>
            <w:r w:rsidRPr="00D04ED0">
              <w:rPr>
                <w:rFonts w:eastAsia="Calibri"/>
                <w:lang w:eastAsia="en-US"/>
              </w:rPr>
              <w:lastRenderedPageBreak/>
              <w:t>16</w:t>
            </w:r>
          </w:p>
        </w:tc>
        <w:tc>
          <w:tcPr>
            <w:tcW w:w="1985" w:type="dxa"/>
          </w:tcPr>
          <w:p w:rsidR="000C4005" w:rsidRPr="00D04ED0" w:rsidRDefault="00B355F2" w:rsidP="005945AF">
            <w:pPr>
              <w:pStyle w:val="ac"/>
              <w:rPr>
                <w:rFonts w:eastAsia="Calibri"/>
                <w:lang w:val="kk-KZ" w:eastAsia="en-US"/>
              </w:rPr>
            </w:pPr>
            <w:r w:rsidRPr="00D04ED0">
              <w:rPr>
                <w:rFonts w:eastAsia="Calibri"/>
                <w:lang w:val="kk-KZ" w:eastAsia="en-US"/>
              </w:rPr>
              <w:t>Абдуллина О.О</w:t>
            </w:r>
          </w:p>
        </w:tc>
        <w:tc>
          <w:tcPr>
            <w:tcW w:w="2551" w:type="dxa"/>
          </w:tcPr>
          <w:p w:rsidR="000C4005" w:rsidRPr="00D04ED0" w:rsidRDefault="003C4D34" w:rsidP="005945AF">
            <w:pPr>
              <w:pStyle w:val="ac"/>
              <w:rPr>
                <w:rFonts w:eastAsia="Calibri"/>
                <w:lang w:val="kk-KZ" w:eastAsia="en-US"/>
              </w:rPr>
            </w:pPr>
            <w:r w:rsidRPr="00D04ED0">
              <w:rPr>
                <w:rFonts w:eastAsia="Calibri"/>
                <w:lang w:val="kk-KZ" w:eastAsia="en-US"/>
              </w:rPr>
              <w:t>АМПИ «Орыс тілі мен әдебиеті»</w:t>
            </w:r>
          </w:p>
        </w:tc>
        <w:tc>
          <w:tcPr>
            <w:tcW w:w="1276" w:type="dxa"/>
          </w:tcPr>
          <w:p w:rsidR="000C4005" w:rsidRPr="00D04ED0" w:rsidRDefault="00C37185" w:rsidP="005945AF">
            <w:pPr>
              <w:pStyle w:val="ac"/>
              <w:rPr>
                <w:rFonts w:eastAsia="Calibri"/>
                <w:lang w:val="kk-KZ" w:eastAsia="en-US"/>
              </w:rPr>
            </w:pPr>
            <w:r w:rsidRPr="00D04ED0">
              <w:rPr>
                <w:rFonts w:eastAsia="Calibri"/>
                <w:lang w:val="kk-KZ" w:eastAsia="en-US"/>
              </w:rPr>
              <w:t>Орыс тілі мұғалімі</w:t>
            </w:r>
          </w:p>
        </w:tc>
        <w:tc>
          <w:tcPr>
            <w:tcW w:w="1276" w:type="dxa"/>
            <w:tcBorders>
              <w:right w:val="single" w:sz="4" w:space="0" w:color="auto"/>
            </w:tcBorders>
          </w:tcPr>
          <w:p w:rsidR="000C4005" w:rsidRPr="00D04ED0" w:rsidRDefault="00F5447E" w:rsidP="005945AF">
            <w:pPr>
              <w:pStyle w:val="ac"/>
              <w:rPr>
                <w:rFonts w:eastAsia="Calibri"/>
                <w:lang w:val="kk-KZ" w:eastAsia="en-US"/>
              </w:rPr>
            </w:pPr>
            <w:r w:rsidRPr="00D04ED0">
              <w:rPr>
                <w:rFonts w:eastAsia="Calibri"/>
                <w:lang w:val="kk-KZ" w:eastAsia="en-US"/>
              </w:rPr>
              <w:t>9,8</w:t>
            </w:r>
          </w:p>
        </w:tc>
        <w:tc>
          <w:tcPr>
            <w:tcW w:w="1559" w:type="dxa"/>
            <w:tcBorders>
              <w:left w:val="single" w:sz="4" w:space="0" w:color="auto"/>
            </w:tcBorders>
          </w:tcPr>
          <w:p w:rsidR="000C4005" w:rsidRPr="00D04ED0" w:rsidRDefault="00B273AA" w:rsidP="005945AF">
            <w:pPr>
              <w:pStyle w:val="ac"/>
              <w:rPr>
                <w:rFonts w:eastAsia="Calibri"/>
                <w:lang w:val="kk-KZ" w:eastAsia="en-US"/>
              </w:rPr>
            </w:pPr>
            <w:r w:rsidRPr="00D04ED0">
              <w:rPr>
                <w:rFonts w:eastAsia="Calibri"/>
                <w:lang w:val="kk-KZ" w:eastAsia="en-US"/>
              </w:rPr>
              <w:t>9,8</w:t>
            </w:r>
          </w:p>
        </w:tc>
        <w:tc>
          <w:tcPr>
            <w:tcW w:w="1559" w:type="dxa"/>
          </w:tcPr>
          <w:p w:rsidR="000C4005" w:rsidRPr="00D04ED0" w:rsidRDefault="00B355F2" w:rsidP="005945AF">
            <w:pPr>
              <w:pStyle w:val="ac"/>
              <w:rPr>
                <w:rFonts w:eastAsia="Calibri"/>
                <w:lang w:val="kk-KZ" w:eastAsia="en-US"/>
              </w:rPr>
            </w:pPr>
            <w:r w:rsidRPr="00D04ED0">
              <w:rPr>
                <w:rFonts w:eastAsia="Calibri"/>
                <w:lang w:val="kk-KZ" w:eastAsia="en-US"/>
              </w:rPr>
              <w:t>ІІ</w:t>
            </w:r>
          </w:p>
        </w:tc>
      </w:tr>
    </w:tbl>
    <w:p w:rsidR="00B355F2" w:rsidRPr="00D04ED0" w:rsidRDefault="00B355F2" w:rsidP="00D858C9">
      <w:pPr>
        <w:pStyle w:val="ac"/>
        <w:jc w:val="center"/>
        <w:rPr>
          <w:b/>
          <w:lang w:val="kk-KZ" w:eastAsia="ru-RU"/>
        </w:rPr>
      </w:pPr>
    </w:p>
    <w:p w:rsidR="0033744F" w:rsidRPr="00D04ED0" w:rsidRDefault="0033744F" w:rsidP="00D858C9">
      <w:pPr>
        <w:pStyle w:val="ac"/>
        <w:jc w:val="center"/>
        <w:rPr>
          <w:b/>
          <w:sz w:val="28"/>
          <w:szCs w:val="28"/>
          <w:lang w:val="kk-KZ" w:eastAsia="ru-RU"/>
        </w:rPr>
      </w:pPr>
    </w:p>
    <w:p w:rsidR="000D3162" w:rsidRPr="00D04ED0" w:rsidRDefault="000D3162" w:rsidP="00D858C9">
      <w:pPr>
        <w:pStyle w:val="ac"/>
        <w:jc w:val="center"/>
        <w:rPr>
          <w:b/>
          <w:sz w:val="28"/>
          <w:szCs w:val="28"/>
          <w:lang w:eastAsia="ru-RU"/>
        </w:rPr>
      </w:pPr>
      <w:proofErr w:type="spellStart"/>
      <w:r w:rsidRPr="00D04ED0">
        <w:rPr>
          <w:b/>
          <w:sz w:val="28"/>
          <w:szCs w:val="28"/>
          <w:lang w:eastAsia="ru-RU"/>
        </w:rPr>
        <w:t>Педагогтардың</w:t>
      </w:r>
      <w:proofErr w:type="spellEnd"/>
      <w:r w:rsidRPr="00D04ED0">
        <w:rPr>
          <w:b/>
          <w:sz w:val="28"/>
          <w:szCs w:val="28"/>
          <w:lang w:eastAsia="ru-RU"/>
        </w:rPr>
        <w:t xml:space="preserve">  </w:t>
      </w:r>
      <w:proofErr w:type="spellStart"/>
      <w:r w:rsidRPr="00D04ED0">
        <w:rPr>
          <w:b/>
          <w:sz w:val="28"/>
          <w:szCs w:val="28"/>
          <w:lang w:eastAsia="ru-RU"/>
        </w:rPr>
        <w:t>бі</w:t>
      </w:r>
      <w:proofErr w:type="gramStart"/>
      <w:r w:rsidRPr="00D04ED0">
        <w:rPr>
          <w:b/>
          <w:sz w:val="28"/>
          <w:szCs w:val="28"/>
          <w:lang w:eastAsia="ru-RU"/>
        </w:rPr>
        <w:t>л</w:t>
      </w:r>
      <w:proofErr w:type="gramEnd"/>
      <w:r w:rsidRPr="00D04ED0">
        <w:rPr>
          <w:b/>
          <w:sz w:val="28"/>
          <w:szCs w:val="28"/>
          <w:lang w:eastAsia="ru-RU"/>
        </w:rPr>
        <w:t>імі</w:t>
      </w:r>
      <w:proofErr w:type="spellEnd"/>
      <w:r w:rsidRPr="00D04ED0">
        <w:rPr>
          <w:b/>
          <w:sz w:val="28"/>
          <w:szCs w:val="28"/>
          <w:lang w:eastAsia="ru-RU"/>
        </w:rPr>
        <w:t xml:space="preserve"> </w:t>
      </w:r>
      <w:proofErr w:type="spellStart"/>
      <w:r w:rsidRPr="00D04ED0">
        <w:rPr>
          <w:b/>
          <w:sz w:val="28"/>
          <w:szCs w:val="28"/>
          <w:lang w:eastAsia="ru-RU"/>
        </w:rPr>
        <w:t>туралы</w:t>
      </w:r>
      <w:proofErr w:type="spellEnd"/>
      <w:r w:rsidRPr="00D04ED0">
        <w:rPr>
          <w:b/>
          <w:sz w:val="28"/>
          <w:szCs w:val="28"/>
          <w:lang w:eastAsia="ru-RU"/>
        </w:rPr>
        <w:t xml:space="preserve"> </w:t>
      </w:r>
      <w:proofErr w:type="spellStart"/>
      <w:r w:rsidRPr="00D04ED0">
        <w:rPr>
          <w:b/>
          <w:sz w:val="28"/>
          <w:szCs w:val="28"/>
          <w:lang w:eastAsia="ru-RU"/>
        </w:rPr>
        <w:t>мәлімет</w:t>
      </w:r>
      <w:proofErr w:type="spellEnd"/>
    </w:p>
    <w:tbl>
      <w:tblPr>
        <w:tblW w:w="106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640"/>
        <w:gridCol w:w="1620"/>
        <w:gridCol w:w="1701"/>
        <w:gridCol w:w="1560"/>
        <w:gridCol w:w="1123"/>
      </w:tblGrid>
      <w:tr w:rsidR="00D04ED0" w:rsidRPr="00D04ED0" w:rsidTr="00E1770F">
        <w:tc>
          <w:tcPr>
            <w:tcW w:w="1701" w:type="dxa"/>
          </w:tcPr>
          <w:p w:rsidR="000D3162" w:rsidRPr="00D04ED0" w:rsidRDefault="000D3162" w:rsidP="005945AF">
            <w:pPr>
              <w:pStyle w:val="ac"/>
              <w:rPr>
                <w:sz w:val="28"/>
                <w:szCs w:val="28"/>
              </w:rPr>
            </w:pPr>
            <w:proofErr w:type="spellStart"/>
            <w:r w:rsidRPr="00D04ED0">
              <w:rPr>
                <w:sz w:val="28"/>
                <w:szCs w:val="28"/>
              </w:rPr>
              <w:t>Оқу</w:t>
            </w:r>
            <w:proofErr w:type="spellEnd"/>
            <w:r w:rsidRPr="00D04ED0">
              <w:rPr>
                <w:sz w:val="28"/>
                <w:szCs w:val="28"/>
              </w:rPr>
              <w:t xml:space="preserve"> </w:t>
            </w:r>
            <w:proofErr w:type="spellStart"/>
            <w:r w:rsidRPr="00D04ED0">
              <w:rPr>
                <w:sz w:val="28"/>
                <w:szCs w:val="28"/>
              </w:rPr>
              <w:t>жылдары</w:t>
            </w:r>
            <w:proofErr w:type="spellEnd"/>
          </w:p>
        </w:tc>
        <w:tc>
          <w:tcPr>
            <w:tcW w:w="1276" w:type="dxa"/>
          </w:tcPr>
          <w:p w:rsidR="000D3162" w:rsidRPr="00D04ED0" w:rsidRDefault="000D3162" w:rsidP="005945AF">
            <w:pPr>
              <w:pStyle w:val="ac"/>
              <w:rPr>
                <w:sz w:val="28"/>
                <w:szCs w:val="28"/>
              </w:rPr>
            </w:pPr>
            <w:r w:rsidRPr="00D04ED0">
              <w:rPr>
                <w:sz w:val="28"/>
                <w:szCs w:val="28"/>
              </w:rPr>
              <w:t xml:space="preserve"> </w:t>
            </w:r>
            <w:proofErr w:type="spellStart"/>
            <w:r w:rsidRPr="00D04ED0">
              <w:rPr>
                <w:sz w:val="28"/>
                <w:szCs w:val="28"/>
              </w:rPr>
              <w:t>Барлық</w:t>
            </w:r>
            <w:proofErr w:type="spellEnd"/>
            <w:r w:rsidRPr="00D04ED0">
              <w:rPr>
                <w:sz w:val="28"/>
                <w:szCs w:val="28"/>
              </w:rPr>
              <w:t xml:space="preserve"> педагог</w:t>
            </w:r>
          </w:p>
          <w:p w:rsidR="000D3162" w:rsidRPr="00D04ED0" w:rsidRDefault="000D3162" w:rsidP="005945AF">
            <w:pPr>
              <w:pStyle w:val="ac"/>
              <w:rPr>
                <w:sz w:val="28"/>
                <w:szCs w:val="28"/>
              </w:rPr>
            </w:pPr>
            <w:r w:rsidRPr="00D04ED0">
              <w:rPr>
                <w:sz w:val="28"/>
                <w:szCs w:val="28"/>
              </w:rPr>
              <w:t>тар</w:t>
            </w:r>
          </w:p>
        </w:tc>
        <w:tc>
          <w:tcPr>
            <w:tcW w:w="1640" w:type="dxa"/>
          </w:tcPr>
          <w:p w:rsidR="000D3162" w:rsidRPr="00D04ED0" w:rsidRDefault="000D3162" w:rsidP="005945AF">
            <w:pPr>
              <w:pStyle w:val="ac"/>
              <w:rPr>
                <w:sz w:val="28"/>
                <w:szCs w:val="28"/>
              </w:rPr>
            </w:pPr>
            <w:proofErr w:type="spellStart"/>
            <w:r w:rsidRPr="00D04ED0">
              <w:rPr>
                <w:sz w:val="28"/>
                <w:szCs w:val="28"/>
              </w:rPr>
              <w:t>Мектепке</w:t>
            </w:r>
            <w:proofErr w:type="spellEnd"/>
            <w:r w:rsidRPr="00D04ED0">
              <w:rPr>
                <w:sz w:val="28"/>
                <w:szCs w:val="28"/>
              </w:rPr>
              <w:t xml:space="preserve"> </w:t>
            </w:r>
            <w:proofErr w:type="spellStart"/>
            <w:r w:rsidRPr="00D04ED0">
              <w:rPr>
                <w:sz w:val="28"/>
                <w:szCs w:val="28"/>
              </w:rPr>
              <w:t>дейінгі</w:t>
            </w:r>
            <w:proofErr w:type="spellEnd"/>
            <w:r w:rsidRPr="00D04ED0">
              <w:rPr>
                <w:sz w:val="28"/>
                <w:szCs w:val="28"/>
              </w:rPr>
              <w:t xml:space="preserve">   </w:t>
            </w:r>
            <w:proofErr w:type="spellStart"/>
            <w:r w:rsidRPr="00D04ED0">
              <w:rPr>
                <w:sz w:val="28"/>
                <w:szCs w:val="28"/>
              </w:rPr>
              <w:t>жоғары</w:t>
            </w:r>
            <w:proofErr w:type="spellEnd"/>
            <w:r w:rsidRPr="00D04ED0">
              <w:rPr>
                <w:sz w:val="28"/>
                <w:szCs w:val="28"/>
              </w:rPr>
              <w:t xml:space="preserve"> </w:t>
            </w:r>
            <w:proofErr w:type="spellStart"/>
            <w:r w:rsidRPr="00D04ED0">
              <w:rPr>
                <w:sz w:val="28"/>
                <w:szCs w:val="28"/>
              </w:rPr>
              <w:t>бі</w:t>
            </w:r>
            <w:proofErr w:type="gramStart"/>
            <w:r w:rsidRPr="00D04ED0">
              <w:rPr>
                <w:sz w:val="28"/>
                <w:szCs w:val="28"/>
              </w:rPr>
              <w:t>л</w:t>
            </w:r>
            <w:proofErr w:type="gramEnd"/>
            <w:r w:rsidRPr="00D04ED0">
              <w:rPr>
                <w:sz w:val="28"/>
                <w:szCs w:val="28"/>
              </w:rPr>
              <w:t>ім</w:t>
            </w:r>
            <w:proofErr w:type="spellEnd"/>
          </w:p>
        </w:tc>
        <w:tc>
          <w:tcPr>
            <w:tcW w:w="1620" w:type="dxa"/>
          </w:tcPr>
          <w:p w:rsidR="000D3162" w:rsidRPr="00D04ED0" w:rsidRDefault="000D3162" w:rsidP="005945AF">
            <w:pPr>
              <w:pStyle w:val="ac"/>
              <w:rPr>
                <w:sz w:val="28"/>
                <w:szCs w:val="28"/>
              </w:rPr>
            </w:pPr>
            <w:proofErr w:type="spellStart"/>
            <w:r w:rsidRPr="00D04ED0">
              <w:rPr>
                <w:sz w:val="28"/>
                <w:szCs w:val="28"/>
              </w:rPr>
              <w:t>Жоғары</w:t>
            </w:r>
            <w:proofErr w:type="spellEnd"/>
            <w:r w:rsidRPr="00D04ED0">
              <w:rPr>
                <w:sz w:val="28"/>
                <w:szCs w:val="28"/>
              </w:rPr>
              <w:t xml:space="preserve"> </w:t>
            </w:r>
            <w:proofErr w:type="spellStart"/>
            <w:r w:rsidRPr="00D04ED0">
              <w:rPr>
                <w:sz w:val="28"/>
                <w:szCs w:val="28"/>
              </w:rPr>
              <w:t>пед</w:t>
            </w:r>
            <w:proofErr w:type="gramStart"/>
            <w:r w:rsidRPr="00D04ED0">
              <w:rPr>
                <w:sz w:val="28"/>
                <w:szCs w:val="28"/>
              </w:rPr>
              <w:t>.б</w:t>
            </w:r>
            <w:proofErr w:type="gramEnd"/>
            <w:r w:rsidRPr="00D04ED0">
              <w:rPr>
                <w:sz w:val="28"/>
                <w:szCs w:val="28"/>
              </w:rPr>
              <w:t>ілім</w:t>
            </w:r>
            <w:proofErr w:type="spellEnd"/>
          </w:p>
        </w:tc>
        <w:tc>
          <w:tcPr>
            <w:tcW w:w="1701" w:type="dxa"/>
          </w:tcPr>
          <w:p w:rsidR="000D3162" w:rsidRPr="00D04ED0" w:rsidRDefault="000D3162" w:rsidP="005945AF">
            <w:pPr>
              <w:pStyle w:val="ac"/>
              <w:rPr>
                <w:sz w:val="28"/>
                <w:szCs w:val="28"/>
              </w:rPr>
            </w:pPr>
            <w:proofErr w:type="spellStart"/>
            <w:r w:rsidRPr="00D04ED0">
              <w:rPr>
                <w:sz w:val="28"/>
                <w:szCs w:val="28"/>
              </w:rPr>
              <w:t>Мектепке</w:t>
            </w:r>
            <w:proofErr w:type="spellEnd"/>
            <w:r w:rsidRPr="00D04ED0">
              <w:rPr>
                <w:sz w:val="28"/>
                <w:szCs w:val="28"/>
              </w:rPr>
              <w:t xml:space="preserve"> </w:t>
            </w:r>
            <w:proofErr w:type="spellStart"/>
            <w:r w:rsidRPr="00D04ED0">
              <w:rPr>
                <w:sz w:val="28"/>
                <w:szCs w:val="28"/>
              </w:rPr>
              <w:t>дейінгі</w:t>
            </w:r>
            <w:proofErr w:type="spellEnd"/>
            <w:r w:rsidRPr="00D04ED0">
              <w:rPr>
                <w:sz w:val="28"/>
                <w:szCs w:val="28"/>
              </w:rPr>
              <w:t xml:space="preserve"> </w:t>
            </w:r>
            <w:proofErr w:type="spellStart"/>
            <w:r w:rsidRPr="00D04ED0">
              <w:rPr>
                <w:sz w:val="28"/>
                <w:szCs w:val="28"/>
              </w:rPr>
              <w:t>арнаулы</w:t>
            </w:r>
            <w:proofErr w:type="spellEnd"/>
            <w:r w:rsidRPr="00D04ED0">
              <w:rPr>
                <w:sz w:val="28"/>
                <w:szCs w:val="28"/>
              </w:rPr>
              <w:t xml:space="preserve"> орта </w:t>
            </w:r>
            <w:proofErr w:type="spellStart"/>
            <w:r w:rsidRPr="00D04ED0">
              <w:rPr>
                <w:sz w:val="28"/>
                <w:szCs w:val="28"/>
              </w:rPr>
              <w:t>бі</w:t>
            </w:r>
            <w:proofErr w:type="gramStart"/>
            <w:r w:rsidRPr="00D04ED0">
              <w:rPr>
                <w:sz w:val="28"/>
                <w:szCs w:val="28"/>
              </w:rPr>
              <w:t>л</w:t>
            </w:r>
            <w:proofErr w:type="gramEnd"/>
            <w:r w:rsidRPr="00D04ED0">
              <w:rPr>
                <w:sz w:val="28"/>
                <w:szCs w:val="28"/>
              </w:rPr>
              <w:t>ім</w:t>
            </w:r>
            <w:proofErr w:type="spellEnd"/>
          </w:p>
        </w:tc>
        <w:tc>
          <w:tcPr>
            <w:tcW w:w="1560" w:type="dxa"/>
          </w:tcPr>
          <w:p w:rsidR="000D3162" w:rsidRPr="00D04ED0" w:rsidRDefault="000D3162" w:rsidP="005945AF">
            <w:pPr>
              <w:pStyle w:val="ac"/>
              <w:rPr>
                <w:sz w:val="28"/>
                <w:szCs w:val="28"/>
              </w:rPr>
            </w:pPr>
            <w:proofErr w:type="spellStart"/>
            <w:r w:rsidRPr="00D04ED0">
              <w:rPr>
                <w:sz w:val="28"/>
                <w:szCs w:val="28"/>
              </w:rPr>
              <w:t>Арнаулы</w:t>
            </w:r>
            <w:proofErr w:type="spellEnd"/>
            <w:r w:rsidRPr="00D04ED0">
              <w:rPr>
                <w:sz w:val="28"/>
                <w:szCs w:val="28"/>
              </w:rPr>
              <w:t xml:space="preserve"> орта </w:t>
            </w:r>
            <w:proofErr w:type="spellStart"/>
            <w:r w:rsidRPr="00D04ED0">
              <w:rPr>
                <w:sz w:val="28"/>
                <w:szCs w:val="28"/>
              </w:rPr>
              <w:t>бі</w:t>
            </w:r>
            <w:proofErr w:type="gramStart"/>
            <w:r w:rsidRPr="00D04ED0">
              <w:rPr>
                <w:sz w:val="28"/>
                <w:szCs w:val="28"/>
              </w:rPr>
              <w:t>л</w:t>
            </w:r>
            <w:proofErr w:type="gramEnd"/>
            <w:r w:rsidRPr="00D04ED0">
              <w:rPr>
                <w:sz w:val="28"/>
                <w:szCs w:val="28"/>
              </w:rPr>
              <w:t>ім</w:t>
            </w:r>
            <w:proofErr w:type="spellEnd"/>
          </w:p>
        </w:tc>
        <w:tc>
          <w:tcPr>
            <w:tcW w:w="1123" w:type="dxa"/>
          </w:tcPr>
          <w:p w:rsidR="000D3162" w:rsidRPr="00D04ED0" w:rsidRDefault="000D3162" w:rsidP="005945AF">
            <w:pPr>
              <w:pStyle w:val="ac"/>
              <w:rPr>
                <w:sz w:val="28"/>
                <w:szCs w:val="28"/>
              </w:rPr>
            </w:pPr>
            <w:proofErr w:type="spellStart"/>
            <w:r w:rsidRPr="00D04ED0">
              <w:rPr>
                <w:sz w:val="28"/>
                <w:szCs w:val="28"/>
              </w:rPr>
              <w:t>Педагогикалық</w:t>
            </w:r>
            <w:proofErr w:type="spellEnd"/>
            <w:r w:rsidRPr="00D04ED0">
              <w:rPr>
                <w:sz w:val="28"/>
                <w:szCs w:val="28"/>
              </w:rPr>
              <w:t xml:space="preserve"> </w:t>
            </w:r>
            <w:proofErr w:type="spellStart"/>
            <w:r w:rsidRPr="00D04ED0">
              <w:rPr>
                <w:sz w:val="28"/>
                <w:szCs w:val="28"/>
              </w:rPr>
              <w:t>бі</w:t>
            </w:r>
            <w:proofErr w:type="gramStart"/>
            <w:r w:rsidRPr="00D04ED0">
              <w:rPr>
                <w:sz w:val="28"/>
                <w:szCs w:val="28"/>
              </w:rPr>
              <w:t>л</w:t>
            </w:r>
            <w:proofErr w:type="gramEnd"/>
            <w:r w:rsidRPr="00D04ED0">
              <w:rPr>
                <w:sz w:val="28"/>
                <w:szCs w:val="28"/>
              </w:rPr>
              <w:t>імі</w:t>
            </w:r>
            <w:proofErr w:type="spellEnd"/>
            <w:r w:rsidRPr="00D04ED0">
              <w:rPr>
                <w:sz w:val="28"/>
                <w:szCs w:val="28"/>
              </w:rPr>
              <w:t xml:space="preserve"> </w:t>
            </w:r>
            <w:proofErr w:type="spellStart"/>
            <w:r w:rsidRPr="00D04ED0">
              <w:rPr>
                <w:sz w:val="28"/>
                <w:szCs w:val="28"/>
              </w:rPr>
              <w:t>жоқ</w:t>
            </w:r>
            <w:proofErr w:type="spellEnd"/>
          </w:p>
        </w:tc>
      </w:tr>
      <w:tr w:rsidR="00D04ED0" w:rsidRPr="00D04ED0" w:rsidTr="00E1770F">
        <w:tc>
          <w:tcPr>
            <w:tcW w:w="1701" w:type="dxa"/>
          </w:tcPr>
          <w:p w:rsidR="000D3162" w:rsidRPr="00D04ED0" w:rsidRDefault="000D3162" w:rsidP="005945AF">
            <w:pPr>
              <w:pStyle w:val="ac"/>
              <w:rPr>
                <w:sz w:val="28"/>
                <w:szCs w:val="28"/>
              </w:rPr>
            </w:pPr>
            <w:r w:rsidRPr="00D04ED0">
              <w:rPr>
                <w:sz w:val="28"/>
                <w:szCs w:val="28"/>
              </w:rPr>
              <w:t>2021-2022</w:t>
            </w:r>
          </w:p>
        </w:tc>
        <w:tc>
          <w:tcPr>
            <w:tcW w:w="1276" w:type="dxa"/>
          </w:tcPr>
          <w:p w:rsidR="000D3162" w:rsidRPr="00D04ED0" w:rsidRDefault="00B355F2" w:rsidP="005945AF">
            <w:pPr>
              <w:pStyle w:val="ac"/>
              <w:rPr>
                <w:sz w:val="28"/>
                <w:szCs w:val="28"/>
                <w:lang w:val="kk-KZ"/>
              </w:rPr>
            </w:pPr>
            <w:r w:rsidRPr="00D04ED0">
              <w:rPr>
                <w:sz w:val="28"/>
                <w:szCs w:val="28"/>
                <w:lang w:val="kk-KZ"/>
              </w:rPr>
              <w:t>16</w:t>
            </w:r>
          </w:p>
        </w:tc>
        <w:tc>
          <w:tcPr>
            <w:tcW w:w="1640" w:type="dxa"/>
          </w:tcPr>
          <w:p w:rsidR="000D3162" w:rsidRPr="00D04ED0" w:rsidRDefault="008671D4" w:rsidP="005945AF">
            <w:pPr>
              <w:pStyle w:val="ac"/>
              <w:rPr>
                <w:sz w:val="28"/>
                <w:szCs w:val="28"/>
                <w:lang w:val="kk-KZ"/>
              </w:rPr>
            </w:pPr>
            <w:r w:rsidRPr="00D04ED0">
              <w:rPr>
                <w:sz w:val="28"/>
                <w:szCs w:val="28"/>
                <w:lang w:val="kk-KZ"/>
              </w:rPr>
              <w:t>8 (50</w:t>
            </w:r>
            <w:r w:rsidRPr="00D04ED0">
              <w:rPr>
                <w:sz w:val="28"/>
                <w:szCs w:val="28"/>
                <w:lang w:val="en-US"/>
              </w:rPr>
              <w:t>%</w:t>
            </w:r>
            <w:r w:rsidRPr="00D04ED0">
              <w:rPr>
                <w:sz w:val="28"/>
                <w:szCs w:val="28"/>
                <w:lang w:val="kk-KZ"/>
              </w:rPr>
              <w:t>)</w:t>
            </w:r>
          </w:p>
        </w:tc>
        <w:tc>
          <w:tcPr>
            <w:tcW w:w="1620" w:type="dxa"/>
          </w:tcPr>
          <w:p w:rsidR="000D3162" w:rsidRPr="00D04ED0" w:rsidRDefault="008671D4" w:rsidP="005945AF">
            <w:pPr>
              <w:pStyle w:val="ac"/>
              <w:rPr>
                <w:sz w:val="28"/>
                <w:szCs w:val="28"/>
                <w:lang w:val="kk-KZ"/>
              </w:rPr>
            </w:pPr>
            <w:r w:rsidRPr="00D04ED0">
              <w:rPr>
                <w:sz w:val="28"/>
                <w:szCs w:val="28"/>
                <w:lang w:val="kk-KZ"/>
              </w:rPr>
              <w:t>4( 25</w:t>
            </w:r>
            <w:r w:rsidRPr="00D04ED0">
              <w:rPr>
                <w:sz w:val="28"/>
                <w:szCs w:val="28"/>
                <w:lang w:val="en-US"/>
              </w:rPr>
              <w:t xml:space="preserve"> %</w:t>
            </w:r>
            <w:r w:rsidRPr="00D04ED0">
              <w:rPr>
                <w:sz w:val="28"/>
                <w:szCs w:val="28"/>
                <w:lang w:val="kk-KZ"/>
              </w:rPr>
              <w:t>)</w:t>
            </w:r>
          </w:p>
        </w:tc>
        <w:tc>
          <w:tcPr>
            <w:tcW w:w="1701" w:type="dxa"/>
          </w:tcPr>
          <w:p w:rsidR="000D3162" w:rsidRPr="00D04ED0" w:rsidRDefault="008671D4" w:rsidP="005945AF">
            <w:pPr>
              <w:pStyle w:val="ac"/>
              <w:rPr>
                <w:sz w:val="28"/>
                <w:szCs w:val="28"/>
                <w:lang w:val="kk-KZ"/>
              </w:rPr>
            </w:pPr>
            <w:r w:rsidRPr="00D04ED0">
              <w:rPr>
                <w:sz w:val="28"/>
                <w:szCs w:val="28"/>
                <w:lang w:val="kk-KZ"/>
              </w:rPr>
              <w:t>3(19</w:t>
            </w:r>
            <w:r w:rsidRPr="00D04ED0">
              <w:rPr>
                <w:sz w:val="28"/>
                <w:szCs w:val="28"/>
                <w:lang w:val="en-US"/>
              </w:rPr>
              <w:t>%</w:t>
            </w:r>
            <w:r w:rsidRPr="00D04ED0">
              <w:rPr>
                <w:sz w:val="28"/>
                <w:szCs w:val="28"/>
                <w:lang w:val="kk-KZ"/>
              </w:rPr>
              <w:t xml:space="preserve"> )</w:t>
            </w:r>
          </w:p>
        </w:tc>
        <w:tc>
          <w:tcPr>
            <w:tcW w:w="1560" w:type="dxa"/>
          </w:tcPr>
          <w:p w:rsidR="000D3162" w:rsidRPr="00D04ED0" w:rsidRDefault="008671D4" w:rsidP="005945AF">
            <w:pPr>
              <w:pStyle w:val="ac"/>
              <w:rPr>
                <w:sz w:val="28"/>
                <w:szCs w:val="28"/>
                <w:lang w:val="kk-KZ"/>
              </w:rPr>
            </w:pPr>
            <w:r w:rsidRPr="00D04ED0">
              <w:rPr>
                <w:sz w:val="28"/>
                <w:szCs w:val="28"/>
                <w:lang w:val="kk-KZ"/>
              </w:rPr>
              <w:t>1(6</w:t>
            </w:r>
            <w:r w:rsidRPr="00D04ED0">
              <w:rPr>
                <w:sz w:val="28"/>
                <w:szCs w:val="28"/>
                <w:lang w:val="en-US"/>
              </w:rPr>
              <w:t>%</w:t>
            </w:r>
            <w:r w:rsidRPr="00D04ED0">
              <w:rPr>
                <w:sz w:val="28"/>
                <w:szCs w:val="28"/>
                <w:lang w:val="kk-KZ"/>
              </w:rPr>
              <w:t>)</w:t>
            </w:r>
          </w:p>
        </w:tc>
        <w:tc>
          <w:tcPr>
            <w:tcW w:w="1123" w:type="dxa"/>
          </w:tcPr>
          <w:p w:rsidR="000D3162" w:rsidRPr="00D04ED0" w:rsidRDefault="00DE1773" w:rsidP="005945AF">
            <w:pPr>
              <w:pStyle w:val="ac"/>
              <w:rPr>
                <w:sz w:val="28"/>
                <w:szCs w:val="28"/>
                <w:lang w:val="en-US"/>
              </w:rPr>
            </w:pPr>
            <w:r w:rsidRPr="00D04ED0">
              <w:rPr>
                <w:sz w:val="28"/>
                <w:szCs w:val="28"/>
                <w:lang w:val="en-US"/>
              </w:rPr>
              <w:t>-</w:t>
            </w:r>
          </w:p>
        </w:tc>
      </w:tr>
    </w:tbl>
    <w:p w:rsidR="00D858C9" w:rsidRPr="00D04ED0" w:rsidRDefault="00D858C9" w:rsidP="005945AF">
      <w:pPr>
        <w:pStyle w:val="ac"/>
        <w:rPr>
          <w:sz w:val="28"/>
          <w:szCs w:val="28"/>
          <w:lang w:val="kk-KZ" w:eastAsia="ru-RU"/>
        </w:rPr>
      </w:pPr>
    </w:p>
    <w:p w:rsidR="00DE1773" w:rsidRPr="00D04ED0" w:rsidRDefault="000D3162" w:rsidP="002A001A">
      <w:pPr>
        <w:pStyle w:val="ac"/>
        <w:rPr>
          <w:sz w:val="28"/>
          <w:szCs w:val="28"/>
          <w:lang w:val="kk-KZ" w:eastAsia="ru-RU"/>
        </w:rPr>
      </w:pPr>
      <w:r w:rsidRPr="00D04ED0">
        <w:rPr>
          <w:sz w:val="28"/>
          <w:szCs w:val="28"/>
          <w:lang w:val="kk-KZ" w:eastAsia="ru-RU"/>
        </w:rPr>
        <w:t>Педгогтардың  ішінде   мектепке дейінгі   білімі бар ( жоғары, а</w:t>
      </w:r>
      <w:r w:rsidR="00C37185" w:rsidRPr="00D04ED0">
        <w:rPr>
          <w:sz w:val="28"/>
          <w:szCs w:val="28"/>
          <w:lang w:val="kk-KZ" w:eastAsia="ru-RU"/>
        </w:rPr>
        <w:t xml:space="preserve">рнаулы орта) педагогтар  саны- 11  (69 </w:t>
      </w:r>
      <w:r w:rsidRPr="00D04ED0">
        <w:rPr>
          <w:sz w:val="28"/>
          <w:szCs w:val="28"/>
          <w:lang w:val="kk-KZ" w:eastAsia="ru-RU"/>
        </w:rPr>
        <w:t xml:space="preserve">%). </w:t>
      </w:r>
    </w:p>
    <w:p w:rsidR="000D3162" w:rsidRPr="00D04ED0" w:rsidRDefault="000D3162" w:rsidP="00D858C9">
      <w:pPr>
        <w:pStyle w:val="ac"/>
        <w:jc w:val="center"/>
        <w:rPr>
          <w:b/>
          <w:sz w:val="28"/>
          <w:szCs w:val="28"/>
          <w:lang w:val="kk-KZ" w:eastAsia="ru-RU"/>
        </w:rPr>
      </w:pPr>
      <w:r w:rsidRPr="00D04ED0">
        <w:rPr>
          <w:b/>
          <w:sz w:val="28"/>
          <w:szCs w:val="28"/>
          <w:lang w:val="kk-KZ" w:eastAsia="ru-RU"/>
        </w:rPr>
        <w:t>Біліктілік  санаты бойынша  кадрларға  мінездеме</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0"/>
        <w:gridCol w:w="1276"/>
        <w:gridCol w:w="1418"/>
        <w:gridCol w:w="1275"/>
        <w:gridCol w:w="1276"/>
        <w:gridCol w:w="851"/>
        <w:gridCol w:w="1275"/>
        <w:gridCol w:w="1276"/>
      </w:tblGrid>
      <w:tr w:rsidR="00D04ED0" w:rsidRPr="00D04ED0" w:rsidTr="002D2762">
        <w:trPr>
          <w:trHeight w:val="736"/>
        </w:trPr>
        <w:tc>
          <w:tcPr>
            <w:tcW w:w="1702" w:type="dxa"/>
          </w:tcPr>
          <w:p w:rsidR="000D3162" w:rsidRPr="00D04ED0" w:rsidRDefault="000D3162" w:rsidP="005945AF">
            <w:pPr>
              <w:pStyle w:val="ac"/>
              <w:rPr>
                <w:sz w:val="26"/>
                <w:szCs w:val="26"/>
                <w:lang w:eastAsia="ru-RU"/>
              </w:rPr>
            </w:pPr>
            <w:proofErr w:type="spellStart"/>
            <w:r w:rsidRPr="00D04ED0">
              <w:rPr>
                <w:sz w:val="26"/>
                <w:szCs w:val="26"/>
                <w:lang w:eastAsia="ru-RU"/>
              </w:rPr>
              <w:t>Оқу</w:t>
            </w:r>
            <w:proofErr w:type="spellEnd"/>
            <w:r w:rsidRPr="00D04ED0">
              <w:rPr>
                <w:sz w:val="26"/>
                <w:szCs w:val="26"/>
                <w:lang w:eastAsia="ru-RU"/>
              </w:rPr>
              <w:t xml:space="preserve"> </w:t>
            </w:r>
            <w:proofErr w:type="spellStart"/>
            <w:r w:rsidRPr="00D04ED0">
              <w:rPr>
                <w:sz w:val="26"/>
                <w:szCs w:val="26"/>
                <w:lang w:eastAsia="ru-RU"/>
              </w:rPr>
              <w:t>жылдары</w:t>
            </w:r>
            <w:proofErr w:type="spellEnd"/>
          </w:p>
        </w:tc>
        <w:tc>
          <w:tcPr>
            <w:tcW w:w="850" w:type="dxa"/>
          </w:tcPr>
          <w:p w:rsidR="000D3162" w:rsidRPr="00D04ED0" w:rsidRDefault="000D3162" w:rsidP="005945AF">
            <w:pPr>
              <w:pStyle w:val="ac"/>
              <w:rPr>
                <w:sz w:val="26"/>
                <w:szCs w:val="26"/>
                <w:lang w:eastAsia="ru-RU"/>
              </w:rPr>
            </w:pPr>
            <w:proofErr w:type="spellStart"/>
            <w:r w:rsidRPr="00D04ED0">
              <w:rPr>
                <w:sz w:val="26"/>
                <w:szCs w:val="26"/>
                <w:lang w:eastAsia="ru-RU"/>
              </w:rPr>
              <w:t>Педа</w:t>
            </w:r>
            <w:proofErr w:type="spellEnd"/>
          </w:p>
          <w:p w:rsidR="000D3162" w:rsidRPr="00D04ED0" w:rsidRDefault="000D3162" w:rsidP="005945AF">
            <w:pPr>
              <w:pStyle w:val="ac"/>
              <w:rPr>
                <w:sz w:val="26"/>
                <w:szCs w:val="26"/>
                <w:lang w:eastAsia="ru-RU"/>
              </w:rPr>
            </w:pPr>
            <w:proofErr w:type="spellStart"/>
            <w:r w:rsidRPr="00D04ED0">
              <w:rPr>
                <w:sz w:val="26"/>
                <w:szCs w:val="26"/>
                <w:lang w:eastAsia="ru-RU"/>
              </w:rPr>
              <w:t>гогтар</w:t>
            </w:r>
            <w:proofErr w:type="spellEnd"/>
            <w:r w:rsidRPr="00D04ED0">
              <w:rPr>
                <w:sz w:val="26"/>
                <w:szCs w:val="26"/>
                <w:lang w:eastAsia="ru-RU"/>
              </w:rPr>
              <w:t xml:space="preserve"> саны</w:t>
            </w:r>
          </w:p>
        </w:tc>
        <w:tc>
          <w:tcPr>
            <w:tcW w:w="1276" w:type="dxa"/>
          </w:tcPr>
          <w:p w:rsidR="000D3162" w:rsidRPr="00D04ED0" w:rsidRDefault="000D3162" w:rsidP="00D858C9">
            <w:pPr>
              <w:pStyle w:val="ac"/>
              <w:ind w:left="-108" w:right="-108"/>
              <w:rPr>
                <w:sz w:val="26"/>
                <w:szCs w:val="26"/>
                <w:lang w:eastAsia="ru-RU"/>
              </w:rPr>
            </w:pPr>
            <w:proofErr w:type="spellStart"/>
            <w:r w:rsidRPr="00D04ED0">
              <w:rPr>
                <w:sz w:val="26"/>
                <w:szCs w:val="26"/>
                <w:lang w:eastAsia="ru-RU"/>
              </w:rPr>
              <w:t>Жоғары</w:t>
            </w:r>
            <w:proofErr w:type="spellEnd"/>
          </w:p>
        </w:tc>
        <w:tc>
          <w:tcPr>
            <w:tcW w:w="1418" w:type="dxa"/>
          </w:tcPr>
          <w:p w:rsidR="000D3162" w:rsidRPr="00D04ED0" w:rsidRDefault="000D3162" w:rsidP="00D858C9">
            <w:pPr>
              <w:pStyle w:val="ac"/>
              <w:ind w:left="-108" w:right="-108"/>
              <w:rPr>
                <w:sz w:val="26"/>
                <w:szCs w:val="26"/>
                <w:lang w:eastAsia="ru-RU"/>
              </w:rPr>
            </w:pPr>
            <w:proofErr w:type="spellStart"/>
            <w:r w:rsidRPr="00D04ED0">
              <w:rPr>
                <w:sz w:val="26"/>
                <w:szCs w:val="26"/>
                <w:lang w:eastAsia="ru-RU"/>
              </w:rPr>
              <w:t>Бі</w:t>
            </w:r>
            <w:proofErr w:type="gramStart"/>
            <w:r w:rsidRPr="00D04ED0">
              <w:rPr>
                <w:sz w:val="26"/>
                <w:szCs w:val="26"/>
                <w:lang w:eastAsia="ru-RU"/>
              </w:rPr>
              <w:t>р</w:t>
            </w:r>
            <w:proofErr w:type="gramEnd"/>
            <w:r w:rsidRPr="00D04ED0">
              <w:rPr>
                <w:sz w:val="26"/>
                <w:szCs w:val="26"/>
                <w:lang w:eastAsia="ru-RU"/>
              </w:rPr>
              <w:t>інші</w:t>
            </w:r>
            <w:proofErr w:type="spellEnd"/>
            <w:r w:rsidRPr="00D04ED0">
              <w:rPr>
                <w:sz w:val="26"/>
                <w:szCs w:val="26"/>
                <w:lang w:eastAsia="ru-RU"/>
              </w:rPr>
              <w:t xml:space="preserve"> </w:t>
            </w:r>
          </w:p>
        </w:tc>
        <w:tc>
          <w:tcPr>
            <w:tcW w:w="1275" w:type="dxa"/>
          </w:tcPr>
          <w:p w:rsidR="000D3162" w:rsidRPr="00D04ED0" w:rsidRDefault="000D3162" w:rsidP="005945AF">
            <w:pPr>
              <w:pStyle w:val="ac"/>
              <w:rPr>
                <w:sz w:val="26"/>
                <w:szCs w:val="26"/>
                <w:lang w:eastAsia="ru-RU"/>
              </w:rPr>
            </w:pPr>
            <w:proofErr w:type="spellStart"/>
            <w:r w:rsidRPr="00D04ED0">
              <w:rPr>
                <w:sz w:val="26"/>
                <w:szCs w:val="26"/>
                <w:lang w:eastAsia="ru-RU"/>
              </w:rPr>
              <w:t>Екінші</w:t>
            </w:r>
            <w:proofErr w:type="spellEnd"/>
            <w:r w:rsidRPr="00D04ED0">
              <w:rPr>
                <w:sz w:val="26"/>
                <w:szCs w:val="26"/>
                <w:lang w:eastAsia="ru-RU"/>
              </w:rPr>
              <w:t xml:space="preserve"> </w:t>
            </w:r>
          </w:p>
        </w:tc>
        <w:tc>
          <w:tcPr>
            <w:tcW w:w="1276" w:type="dxa"/>
          </w:tcPr>
          <w:p w:rsidR="000D3162" w:rsidRPr="00D04ED0" w:rsidRDefault="000D3162" w:rsidP="005945AF">
            <w:pPr>
              <w:pStyle w:val="ac"/>
              <w:rPr>
                <w:sz w:val="26"/>
                <w:szCs w:val="26"/>
                <w:lang w:eastAsia="ru-RU"/>
              </w:rPr>
            </w:pPr>
            <w:proofErr w:type="spellStart"/>
            <w:r w:rsidRPr="00D04ED0">
              <w:rPr>
                <w:sz w:val="26"/>
                <w:szCs w:val="26"/>
                <w:lang w:eastAsia="ru-RU"/>
              </w:rPr>
              <w:t>Санаты</w:t>
            </w:r>
            <w:proofErr w:type="spellEnd"/>
            <w:r w:rsidRPr="00D04ED0">
              <w:rPr>
                <w:sz w:val="26"/>
                <w:szCs w:val="26"/>
                <w:lang w:eastAsia="ru-RU"/>
              </w:rPr>
              <w:t xml:space="preserve"> </w:t>
            </w:r>
            <w:proofErr w:type="spellStart"/>
            <w:r w:rsidRPr="00D04ED0">
              <w:rPr>
                <w:sz w:val="26"/>
                <w:szCs w:val="26"/>
                <w:lang w:eastAsia="ru-RU"/>
              </w:rPr>
              <w:t>жоқ</w:t>
            </w:r>
            <w:proofErr w:type="spellEnd"/>
          </w:p>
        </w:tc>
        <w:tc>
          <w:tcPr>
            <w:tcW w:w="851" w:type="dxa"/>
          </w:tcPr>
          <w:p w:rsidR="000D3162" w:rsidRPr="00D04ED0" w:rsidRDefault="000D3162" w:rsidP="005945AF">
            <w:pPr>
              <w:pStyle w:val="ac"/>
              <w:rPr>
                <w:sz w:val="26"/>
                <w:szCs w:val="26"/>
                <w:lang w:eastAsia="ru-RU"/>
              </w:rPr>
            </w:pPr>
            <w:proofErr w:type="spellStart"/>
            <w:r w:rsidRPr="00D04ED0">
              <w:rPr>
                <w:sz w:val="26"/>
                <w:szCs w:val="26"/>
              </w:rPr>
              <w:t>Зерттеуші</w:t>
            </w:r>
            <w:proofErr w:type="spellEnd"/>
          </w:p>
        </w:tc>
        <w:tc>
          <w:tcPr>
            <w:tcW w:w="1275" w:type="dxa"/>
          </w:tcPr>
          <w:p w:rsidR="000D3162" w:rsidRPr="00D04ED0" w:rsidRDefault="000D3162" w:rsidP="00D858C9">
            <w:pPr>
              <w:pStyle w:val="ac"/>
              <w:ind w:left="-108" w:right="-108"/>
              <w:rPr>
                <w:sz w:val="26"/>
                <w:szCs w:val="26"/>
                <w:lang w:eastAsia="ru-RU"/>
              </w:rPr>
            </w:pPr>
            <w:proofErr w:type="spellStart"/>
            <w:r w:rsidRPr="00D04ED0">
              <w:rPr>
                <w:sz w:val="26"/>
                <w:szCs w:val="26"/>
              </w:rPr>
              <w:t>Сарапшы</w:t>
            </w:r>
            <w:proofErr w:type="spellEnd"/>
          </w:p>
        </w:tc>
        <w:tc>
          <w:tcPr>
            <w:tcW w:w="1276" w:type="dxa"/>
          </w:tcPr>
          <w:p w:rsidR="000D3162" w:rsidRPr="00D04ED0" w:rsidRDefault="000D3162" w:rsidP="005945AF">
            <w:pPr>
              <w:pStyle w:val="ac"/>
              <w:rPr>
                <w:rFonts w:eastAsia="Calibri"/>
                <w:sz w:val="26"/>
                <w:szCs w:val="26"/>
                <w:lang w:eastAsia="en-US"/>
              </w:rPr>
            </w:pPr>
            <w:r w:rsidRPr="00D04ED0">
              <w:rPr>
                <w:rFonts w:eastAsia="Calibri"/>
                <w:sz w:val="26"/>
                <w:szCs w:val="26"/>
                <w:lang w:eastAsia="en-US"/>
              </w:rPr>
              <w:t>Модератор</w:t>
            </w:r>
          </w:p>
        </w:tc>
      </w:tr>
      <w:tr w:rsidR="00D04ED0" w:rsidRPr="00D04ED0" w:rsidTr="002D2762">
        <w:trPr>
          <w:trHeight w:val="171"/>
        </w:trPr>
        <w:tc>
          <w:tcPr>
            <w:tcW w:w="1702" w:type="dxa"/>
          </w:tcPr>
          <w:p w:rsidR="000D3162" w:rsidRPr="00D04ED0" w:rsidRDefault="000D3162" w:rsidP="005945AF">
            <w:pPr>
              <w:pStyle w:val="ac"/>
              <w:rPr>
                <w:sz w:val="26"/>
                <w:szCs w:val="26"/>
                <w:lang w:eastAsia="ru-RU"/>
              </w:rPr>
            </w:pPr>
            <w:r w:rsidRPr="00D04ED0">
              <w:rPr>
                <w:sz w:val="26"/>
                <w:szCs w:val="26"/>
                <w:lang w:eastAsia="ru-RU"/>
              </w:rPr>
              <w:t>2021-2022</w:t>
            </w:r>
          </w:p>
        </w:tc>
        <w:tc>
          <w:tcPr>
            <w:tcW w:w="850" w:type="dxa"/>
          </w:tcPr>
          <w:p w:rsidR="000D3162" w:rsidRPr="00D04ED0" w:rsidRDefault="00DE1773" w:rsidP="005945AF">
            <w:pPr>
              <w:pStyle w:val="ac"/>
              <w:rPr>
                <w:sz w:val="26"/>
                <w:szCs w:val="26"/>
                <w:lang w:val="en-US" w:eastAsia="ru-RU"/>
              </w:rPr>
            </w:pPr>
            <w:r w:rsidRPr="00D04ED0">
              <w:rPr>
                <w:sz w:val="26"/>
                <w:szCs w:val="26"/>
                <w:lang w:val="en-US" w:eastAsia="ru-RU"/>
              </w:rPr>
              <w:t>16</w:t>
            </w:r>
          </w:p>
        </w:tc>
        <w:tc>
          <w:tcPr>
            <w:tcW w:w="1276" w:type="dxa"/>
          </w:tcPr>
          <w:p w:rsidR="000D3162" w:rsidRPr="00D04ED0" w:rsidRDefault="00DE1773" w:rsidP="005945AF">
            <w:pPr>
              <w:pStyle w:val="ac"/>
              <w:rPr>
                <w:sz w:val="26"/>
                <w:szCs w:val="26"/>
              </w:rPr>
            </w:pPr>
            <w:r w:rsidRPr="00D04ED0">
              <w:rPr>
                <w:sz w:val="26"/>
                <w:szCs w:val="26"/>
                <w:lang w:val="en-US"/>
              </w:rPr>
              <w:t>3</w:t>
            </w:r>
            <w:r w:rsidRPr="00D04ED0">
              <w:rPr>
                <w:sz w:val="26"/>
                <w:szCs w:val="26"/>
              </w:rPr>
              <w:t>-</w:t>
            </w:r>
            <w:r w:rsidRPr="00D04ED0">
              <w:rPr>
                <w:sz w:val="26"/>
                <w:szCs w:val="26"/>
                <w:lang w:val="en-US"/>
              </w:rPr>
              <w:t xml:space="preserve"> 19 </w:t>
            </w:r>
            <w:r w:rsidR="000D3162" w:rsidRPr="00D04ED0">
              <w:rPr>
                <w:sz w:val="26"/>
                <w:szCs w:val="26"/>
              </w:rPr>
              <w:t>%</w:t>
            </w:r>
          </w:p>
        </w:tc>
        <w:tc>
          <w:tcPr>
            <w:tcW w:w="1418" w:type="dxa"/>
          </w:tcPr>
          <w:p w:rsidR="000D3162" w:rsidRPr="00D04ED0" w:rsidRDefault="00DE1773" w:rsidP="005945AF">
            <w:pPr>
              <w:pStyle w:val="ac"/>
              <w:rPr>
                <w:sz w:val="26"/>
                <w:szCs w:val="26"/>
              </w:rPr>
            </w:pPr>
            <w:r w:rsidRPr="00D04ED0">
              <w:rPr>
                <w:sz w:val="26"/>
                <w:szCs w:val="26"/>
              </w:rPr>
              <w:t>2-</w:t>
            </w:r>
            <w:r w:rsidRPr="00D04ED0">
              <w:rPr>
                <w:sz w:val="26"/>
                <w:szCs w:val="26"/>
                <w:lang w:val="en-US"/>
              </w:rPr>
              <w:t>12</w:t>
            </w:r>
            <w:r w:rsidRPr="00D04ED0">
              <w:rPr>
                <w:sz w:val="26"/>
                <w:szCs w:val="26"/>
                <w:lang w:val="kk-KZ"/>
              </w:rPr>
              <w:t xml:space="preserve">, </w:t>
            </w:r>
            <w:r w:rsidRPr="00D04ED0">
              <w:rPr>
                <w:sz w:val="26"/>
                <w:szCs w:val="26"/>
                <w:lang w:val="en-US"/>
              </w:rPr>
              <w:t xml:space="preserve">5 </w:t>
            </w:r>
            <w:r w:rsidR="000D3162" w:rsidRPr="00D04ED0">
              <w:rPr>
                <w:sz w:val="26"/>
                <w:szCs w:val="26"/>
              </w:rPr>
              <w:t>%</w:t>
            </w:r>
          </w:p>
        </w:tc>
        <w:tc>
          <w:tcPr>
            <w:tcW w:w="1275" w:type="dxa"/>
          </w:tcPr>
          <w:p w:rsidR="000D3162" w:rsidRPr="00D04ED0" w:rsidRDefault="00DE1773" w:rsidP="005945AF">
            <w:pPr>
              <w:pStyle w:val="ac"/>
              <w:rPr>
                <w:sz w:val="26"/>
                <w:szCs w:val="26"/>
              </w:rPr>
            </w:pPr>
            <w:r w:rsidRPr="00D04ED0">
              <w:rPr>
                <w:sz w:val="26"/>
                <w:szCs w:val="26"/>
                <w:lang w:val="kk-KZ"/>
              </w:rPr>
              <w:t xml:space="preserve">4-25 </w:t>
            </w:r>
            <w:r w:rsidR="000D3162" w:rsidRPr="00D04ED0">
              <w:rPr>
                <w:sz w:val="26"/>
                <w:szCs w:val="26"/>
              </w:rPr>
              <w:t>%</w:t>
            </w:r>
          </w:p>
        </w:tc>
        <w:tc>
          <w:tcPr>
            <w:tcW w:w="1276" w:type="dxa"/>
          </w:tcPr>
          <w:p w:rsidR="000D3162" w:rsidRPr="00D04ED0" w:rsidRDefault="00DE1773" w:rsidP="005945AF">
            <w:pPr>
              <w:pStyle w:val="ac"/>
              <w:rPr>
                <w:sz w:val="26"/>
                <w:szCs w:val="26"/>
                <w:lang w:val="kk-KZ"/>
              </w:rPr>
            </w:pPr>
            <w:r w:rsidRPr="00D04ED0">
              <w:rPr>
                <w:sz w:val="26"/>
                <w:szCs w:val="26"/>
                <w:lang w:val="kk-KZ"/>
              </w:rPr>
              <w:t xml:space="preserve">3-19  </w:t>
            </w:r>
            <w:r w:rsidRPr="00D04ED0">
              <w:rPr>
                <w:sz w:val="26"/>
                <w:szCs w:val="26"/>
              </w:rPr>
              <w:t>%</w:t>
            </w:r>
          </w:p>
        </w:tc>
        <w:tc>
          <w:tcPr>
            <w:tcW w:w="851" w:type="dxa"/>
          </w:tcPr>
          <w:p w:rsidR="000D3162" w:rsidRPr="00D04ED0" w:rsidRDefault="00DE1773" w:rsidP="005945AF">
            <w:pPr>
              <w:pStyle w:val="ac"/>
              <w:rPr>
                <w:sz w:val="26"/>
                <w:szCs w:val="26"/>
                <w:lang w:val="kk-KZ"/>
              </w:rPr>
            </w:pPr>
            <w:r w:rsidRPr="00D04ED0">
              <w:rPr>
                <w:sz w:val="26"/>
                <w:szCs w:val="26"/>
                <w:lang w:val="kk-KZ"/>
              </w:rPr>
              <w:t>-</w:t>
            </w:r>
          </w:p>
        </w:tc>
        <w:tc>
          <w:tcPr>
            <w:tcW w:w="1275" w:type="dxa"/>
          </w:tcPr>
          <w:p w:rsidR="000D3162" w:rsidRPr="00D04ED0" w:rsidRDefault="00DE1773" w:rsidP="005945AF">
            <w:pPr>
              <w:pStyle w:val="ac"/>
              <w:rPr>
                <w:rFonts w:eastAsia="Calibri"/>
                <w:sz w:val="26"/>
                <w:szCs w:val="26"/>
                <w:lang w:val="kk-KZ" w:eastAsia="en-US"/>
              </w:rPr>
            </w:pPr>
            <w:r w:rsidRPr="00D04ED0">
              <w:rPr>
                <w:rFonts w:eastAsia="Calibri"/>
                <w:sz w:val="26"/>
                <w:szCs w:val="26"/>
                <w:lang w:val="kk-KZ" w:eastAsia="en-US"/>
              </w:rPr>
              <w:t>1-6,2</w:t>
            </w:r>
            <w:r w:rsidR="002D2762" w:rsidRPr="00D04ED0">
              <w:rPr>
                <w:rFonts w:eastAsia="Calibri"/>
                <w:sz w:val="26"/>
                <w:szCs w:val="26"/>
                <w:lang w:val="kk-KZ" w:eastAsia="en-US"/>
              </w:rPr>
              <w:t>5</w:t>
            </w:r>
            <w:r w:rsidRPr="00D04ED0">
              <w:rPr>
                <w:sz w:val="26"/>
                <w:szCs w:val="26"/>
                <w:lang w:val="kk-KZ"/>
              </w:rPr>
              <w:t xml:space="preserve"> </w:t>
            </w:r>
            <w:r w:rsidRPr="00D04ED0">
              <w:rPr>
                <w:sz w:val="26"/>
                <w:szCs w:val="26"/>
              </w:rPr>
              <w:t>%</w:t>
            </w:r>
          </w:p>
        </w:tc>
        <w:tc>
          <w:tcPr>
            <w:tcW w:w="1276" w:type="dxa"/>
          </w:tcPr>
          <w:p w:rsidR="000D3162" w:rsidRPr="00D04ED0" w:rsidRDefault="00DE1773" w:rsidP="00DE1773">
            <w:pPr>
              <w:pStyle w:val="ac"/>
              <w:rPr>
                <w:rFonts w:eastAsia="Calibri"/>
                <w:sz w:val="26"/>
                <w:szCs w:val="26"/>
                <w:lang w:eastAsia="en-US"/>
              </w:rPr>
            </w:pPr>
            <w:r w:rsidRPr="00D04ED0">
              <w:rPr>
                <w:rFonts w:eastAsia="Calibri"/>
                <w:sz w:val="26"/>
                <w:szCs w:val="26"/>
                <w:lang w:val="kk-KZ" w:eastAsia="en-US"/>
              </w:rPr>
              <w:t>3</w:t>
            </w:r>
            <w:r w:rsidR="000D3162" w:rsidRPr="00D04ED0">
              <w:rPr>
                <w:rFonts w:eastAsia="Calibri"/>
                <w:sz w:val="26"/>
                <w:szCs w:val="26"/>
                <w:lang w:eastAsia="en-US"/>
              </w:rPr>
              <w:t xml:space="preserve"> -</w:t>
            </w:r>
            <w:r w:rsidRPr="00D04ED0">
              <w:rPr>
                <w:rFonts w:eastAsia="Calibri"/>
                <w:sz w:val="26"/>
                <w:szCs w:val="26"/>
                <w:lang w:val="kk-KZ" w:eastAsia="en-US"/>
              </w:rPr>
              <w:t xml:space="preserve"> 19</w:t>
            </w:r>
            <w:r w:rsidR="000D3162" w:rsidRPr="00D04ED0">
              <w:rPr>
                <w:rFonts w:eastAsia="Calibri"/>
                <w:sz w:val="26"/>
                <w:szCs w:val="26"/>
                <w:lang w:eastAsia="en-US"/>
              </w:rPr>
              <w:t>%</w:t>
            </w:r>
          </w:p>
        </w:tc>
      </w:tr>
    </w:tbl>
    <w:p w:rsidR="000D3162" w:rsidRPr="00D04ED0" w:rsidRDefault="000D3162" w:rsidP="005945AF">
      <w:pPr>
        <w:pStyle w:val="ac"/>
        <w:rPr>
          <w:sz w:val="28"/>
          <w:szCs w:val="28"/>
          <w:lang w:eastAsia="ru-RU"/>
        </w:rPr>
      </w:pPr>
    </w:p>
    <w:p w:rsidR="00DE1773" w:rsidRPr="00D04ED0" w:rsidRDefault="000D3162" w:rsidP="00DE1773">
      <w:pPr>
        <w:pStyle w:val="ac"/>
        <w:rPr>
          <w:sz w:val="28"/>
          <w:szCs w:val="28"/>
          <w:lang w:val="kk-KZ" w:eastAsia="ru-RU"/>
        </w:rPr>
      </w:pPr>
      <w:r w:rsidRPr="00D04ED0">
        <w:rPr>
          <w:sz w:val="28"/>
          <w:szCs w:val="28"/>
          <w:lang w:val="kk-KZ" w:eastAsia="ru-RU"/>
        </w:rPr>
        <w:t>Са</w:t>
      </w:r>
      <w:r w:rsidR="00DE1773" w:rsidRPr="00D04ED0">
        <w:rPr>
          <w:sz w:val="28"/>
          <w:szCs w:val="28"/>
          <w:lang w:val="kk-KZ" w:eastAsia="ru-RU"/>
        </w:rPr>
        <w:t xml:space="preserve">наты бар тәрбиешілердің саны- 13  ( 81 </w:t>
      </w:r>
      <w:r w:rsidRPr="00D04ED0">
        <w:rPr>
          <w:sz w:val="28"/>
          <w:szCs w:val="28"/>
          <w:lang w:val="kk-KZ" w:eastAsia="ru-RU"/>
        </w:rPr>
        <w:t xml:space="preserve"> %)        </w:t>
      </w:r>
    </w:p>
    <w:p w:rsidR="00533160" w:rsidRPr="00D04ED0" w:rsidRDefault="000D3162" w:rsidP="0043037B">
      <w:pPr>
        <w:pStyle w:val="ac"/>
        <w:rPr>
          <w:sz w:val="28"/>
          <w:szCs w:val="28"/>
          <w:lang w:val="kk-KZ" w:eastAsia="ru-RU"/>
        </w:rPr>
      </w:pPr>
      <w:r w:rsidRPr="00D04ED0">
        <w:rPr>
          <w:sz w:val="28"/>
          <w:szCs w:val="28"/>
          <w:lang w:val="kk-KZ" w:eastAsia="ru-RU"/>
        </w:rPr>
        <w:t xml:space="preserve">                             </w:t>
      </w:r>
      <w:r w:rsidR="0043037B" w:rsidRPr="00D04ED0">
        <w:rPr>
          <w:sz w:val="28"/>
          <w:szCs w:val="28"/>
          <w:lang w:val="kk-KZ" w:eastAsia="ru-RU"/>
        </w:rPr>
        <w:t xml:space="preserve">             </w:t>
      </w:r>
    </w:p>
    <w:p w:rsidR="000D3162" w:rsidRPr="00D04ED0" w:rsidRDefault="000D3162" w:rsidP="00D858C9">
      <w:pPr>
        <w:pStyle w:val="ac"/>
        <w:jc w:val="center"/>
        <w:rPr>
          <w:b/>
          <w:sz w:val="28"/>
          <w:szCs w:val="28"/>
        </w:rPr>
      </w:pPr>
      <w:proofErr w:type="spellStart"/>
      <w:r w:rsidRPr="00D04ED0">
        <w:rPr>
          <w:b/>
          <w:sz w:val="28"/>
          <w:szCs w:val="28"/>
        </w:rPr>
        <w:t>Курстан</w:t>
      </w:r>
      <w:proofErr w:type="spellEnd"/>
      <w:r w:rsidRPr="00D04ED0">
        <w:rPr>
          <w:b/>
          <w:sz w:val="28"/>
          <w:szCs w:val="28"/>
        </w:rPr>
        <w:t xml:space="preserve"> </w:t>
      </w:r>
      <w:proofErr w:type="spellStart"/>
      <w:r w:rsidRPr="00D04ED0">
        <w:rPr>
          <w:b/>
          <w:sz w:val="28"/>
          <w:szCs w:val="28"/>
        </w:rPr>
        <w:t>өткен</w:t>
      </w:r>
      <w:proofErr w:type="spellEnd"/>
      <w:r w:rsidRPr="00D04ED0">
        <w:rPr>
          <w:b/>
          <w:sz w:val="28"/>
          <w:szCs w:val="28"/>
        </w:rPr>
        <w:t xml:space="preserve"> </w:t>
      </w:r>
      <w:proofErr w:type="spellStart"/>
      <w:r w:rsidRPr="00D04ED0">
        <w:rPr>
          <w:b/>
          <w:sz w:val="28"/>
          <w:szCs w:val="28"/>
        </w:rPr>
        <w:t>педагогтар</w:t>
      </w:r>
      <w:proofErr w:type="spellEnd"/>
      <w:r w:rsidRPr="00D04ED0">
        <w:rPr>
          <w:b/>
          <w:sz w:val="28"/>
          <w:szCs w:val="28"/>
        </w:rPr>
        <w:t xml:space="preserve"> </w:t>
      </w:r>
      <w:proofErr w:type="spellStart"/>
      <w:r w:rsidRPr="00D04ED0">
        <w:rPr>
          <w:b/>
          <w:sz w:val="28"/>
          <w:szCs w:val="28"/>
        </w:rPr>
        <w:t>көрсеткіші</w:t>
      </w:r>
      <w:proofErr w:type="spellEnd"/>
    </w:p>
    <w:p w:rsidR="000D3162" w:rsidRPr="00D04ED0" w:rsidRDefault="000D3162" w:rsidP="005945AF">
      <w:pPr>
        <w:pStyle w:val="ac"/>
        <w:rPr>
          <w:sz w:val="28"/>
          <w:szCs w:val="28"/>
        </w:rPr>
      </w:pPr>
    </w:p>
    <w:tbl>
      <w:tblPr>
        <w:tblW w:w="9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2"/>
        <w:gridCol w:w="1849"/>
        <w:gridCol w:w="1943"/>
        <w:gridCol w:w="2150"/>
        <w:gridCol w:w="2121"/>
      </w:tblGrid>
      <w:tr w:rsidR="00D04ED0" w:rsidRPr="00D04ED0" w:rsidTr="00E1770F">
        <w:trPr>
          <w:trHeight w:val="495"/>
        </w:trPr>
        <w:tc>
          <w:tcPr>
            <w:tcW w:w="1762" w:type="dxa"/>
          </w:tcPr>
          <w:p w:rsidR="000D3162" w:rsidRPr="00D04ED0" w:rsidRDefault="000D3162" w:rsidP="005945AF">
            <w:pPr>
              <w:pStyle w:val="ac"/>
              <w:rPr>
                <w:rFonts w:eastAsia="Calibri"/>
                <w:sz w:val="28"/>
                <w:szCs w:val="28"/>
                <w:lang w:eastAsia="en-US"/>
              </w:rPr>
            </w:pPr>
            <w:proofErr w:type="spellStart"/>
            <w:r w:rsidRPr="00D04ED0">
              <w:rPr>
                <w:rFonts w:eastAsia="Calibri"/>
                <w:sz w:val="28"/>
                <w:szCs w:val="28"/>
                <w:lang w:eastAsia="en-US"/>
              </w:rPr>
              <w:t>Оқу</w:t>
            </w:r>
            <w:proofErr w:type="spellEnd"/>
            <w:r w:rsidRPr="00D04ED0">
              <w:rPr>
                <w:rFonts w:eastAsia="Calibri"/>
                <w:sz w:val="28"/>
                <w:szCs w:val="28"/>
                <w:lang w:eastAsia="en-US"/>
              </w:rPr>
              <w:t xml:space="preserve"> </w:t>
            </w:r>
            <w:proofErr w:type="spellStart"/>
            <w:r w:rsidRPr="00D04ED0">
              <w:rPr>
                <w:rFonts w:eastAsia="Calibri"/>
                <w:sz w:val="28"/>
                <w:szCs w:val="28"/>
                <w:lang w:eastAsia="en-US"/>
              </w:rPr>
              <w:t>жылдары</w:t>
            </w:r>
            <w:proofErr w:type="spellEnd"/>
          </w:p>
        </w:tc>
        <w:tc>
          <w:tcPr>
            <w:tcW w:w="1849" w:type="dxa"/>
          </w:tcPr>
          <w:p w:rsidR="000D3162" w:rsidRPr="00D04ED0" w:rsidRDefault="000D3162" w:rsidP="005945AF">
            <w:pPr>
              <w:pStyle w:val="ac"/>
              <w:rPr>
                <w:rFonts w:eastAsia="Calibri"/>
                <w:sz w:val="28"/>
                <w:szCs w:val="28"/>
                <w:lang w:eastAsia="en-US"/>
              </w:rPr>
            </w:pPr>
            <w:proofErr w:type="spellStart"/>
            <w:r w:rsidRPr="00D04ED0">
              <w:rPr>
                <w:rFonts w:eastAsia="Calibri"/>
                <w:sz w:val="28"/>
                <w:szCs w:val="28"/>
                <w:lang w:eastAsia="en-US"/>
              </w:rPr>
              <w:t>Педагогтар</w:t>
            </w:r>
            <w:proofErr w:type="spellEnd"/>
            <w:r w:rsidRPr="00D04ED0">
              <w:rPr>
                <w:rFonts w:eastAsia="Calibri"/>
                <w:sz w:val="28"/>
                <w:szCs w:val="28"/>
                <w:lang w:eastAsia="en-US"/>
              </w:rPr>
              <w:t xml:space="preserve"> саны</w:t>
            </w:r>
          </w:p>
        </w:tc>
        <w:tc>
          <w:tcPr>
            <w:tcW w:w="1943" w:type="dxa"/>
          </w:tcPr>
          <w:p w:rsidR="000D3162" w:rsidRPr="00D04ED0" w:rsidRDefault="000D3162" w:rsidP="005945AF">
            <w:pPr>
              <w:pStyle w:val="ac"/>
              <w:rPr>
                <w:rFonts w:eastAsia="Calibri"/>
                <w:sz w:val="28"/>
                <w:szCs w:val="28"/>
                <w:lang w:eastAsia="en-US"/>
              </w:rPr>
            </w:pPr>
            <w:proofErr w:type="spellStart"/>
            <w:r w:rsidRPr="00D04ED0">
              <w:rPr>
                <w:rFonts w:eastAsia="Calibri"/>
                <w:sz w:val="28"/>
                <w:szCs w:val="28"/>
                <w:lang w:eastAsia="en-US"/>
              </w:rPr>
              <w:t>Обл</w:t>
            </w:r>
            <w:proofErr w:type="gramStart"/>
            <w:r w:rsidRPr="00D04ED0">
              <w:rPr>
                <w:rFonts w:eastAsia="Calibri"/>
                <w:sz w:val="28"/>
                <w:szCs w:val="28"/>
                <w:lang w:eastAsia="en-US"/>
              </w:rPr>
              <w:t>.Б</w:t>
            </w:r>
            <w:proofErr w:type="gramEnd"/>
            <w:r w:rsidRPr="00D04ED0">
              <w:rPr>
                <w:rFonts w:eastAsia="Calibri"/>
                <w:sz w:val="28"/>
                <w:szCs w:val="28"/>
                <w:lang w:eastAsia="en-US"/>
              </w:rPr>
              <w:t>ілім</w:t>
            </w:r>
            <w:proofErr w:type="spellEnd"/>
            <w:r w:rsidRPr="00D04ED0">
              <w:rPr>
                <w:rFonts w:eastAsia="Calibri"/>
                <w:sz w:val="28"/>
                <w:szCs w:val="28"/>
                <w:lang w:eastAsia="en-US"/>
              </w:rPr>
              <w:t xml:space="preserve"> </w:t>
            </w:r>
            <w:proofErr w:type="spellStart"/>
            <w:r w:rsidRPr="00D04ED0">
              <w:rPr>
                <w:rFonts w:eastAsia="Calibri"/>
                <w:sz w:val="28"/>
                <w:szCs w:val="28"/>
                <w:lang w:eastAsia="en-US"/>
              </w:rPr>
              <w:t>жетілдіру</w:t>
            </w:r>
            <w:proofErr w:type="spellEnd"/>
            <w:r w:rsidRPr="00D04ED0">
              <w:rPr>
                <w:rFonts w:eastAsia="Calibri"/>
                <w:sz w:val="28"/>
                <w:szCs w:val="28"/>
                <w:lang w:eastAsia="en-US"/>
              </w:rPr>
              <w:t xml:space="preserve"> институты</w:t>
            </w:r>
          </w:p>
        </w:tc>
        <w:tc>
          <w:tcPr>
            <w:tcW w:w="2150" w:type="dxa"/>
          </w:tcPr>
          <w:p w:rsidR="000D3162" w:rsidRPr="00D04ED0" w:rsidRDefault="000D3162" w:rsidP="005945AF">
            <w:pPr>
              <w:pStyle w:val="ac"/>
              <w:rPr>
                <w:rFonts w:eastAsia="Calibri"/>
                <w:sz w:val="28"/>
                <w:szCs w:val="28"/>
                <w:lang w:eastAsia="en-US"/>
              </w:rPr>
            </w:pPr>
            <w:proofErr w:type="spellStart"/>
            <w:r w:rsidRPr="00D04ED0">
              <w:rPr>
                <w:rFonts w:eastAsia="Calibri"/>
                <w:sz w:val="28"/>
                <w:szCs w:val="28"/>
                <w:lang w:eastAsia="en-US"/>
              </w:rPr>
              <w:t>Республикалық</w:t>
            </w:r>
            <w:proofErr w:type="spellEnd"/>
            <w:r w:rsidRPr="00D04ED0">
              <w:rPr>
                <w:rFonts w:eastAsia="Calibri"/>
                <w:sz w:val="28"/>
                <w:szCs w:val="28"/>
                <w:lang w:eastAsia="en-US"/>
              </w:rPr>
              <w:t xml:space="preserve"> </w:t>
            </w:r>
            <w:proofErr w:type="spellStart"/>
            <w:r w:rsidRPr="00D04ED0">
              <w:rPr>
                <w:rFonts w:eastAsia="Calibri"/>
                <w:sz w:val="28"/>
                <w:szCs w:val="28"/>
                <w:lang w:eastAsia="en-US"/>
              </w:rPr>
              <w:t>бі</w:t>
            </w:r>
            <w:proofErr w:type="gramStart"/>
            <w:r w:rsidRPr="00D04ED0">
              <w:rPr>
                <w:rFonts w:eastAsia="Calibri"/>
                <w:sz w:val="28"/>
                <w:szCs w:val="28"/>
                <w:lang w:eastAsia="en-US"/>
              </w:rPr>
              <w:t>л</w:t>
            </w:r>
            <w:proofErr w:type="gramEnd"/>
            <w:r w:rsidRPr="00D04ED0">
              <w:rPr>
                <w:rFonts w:eastAsia="Calibri"/>
                <w:sz w:val="28"/>
                <w:szCs w:val="28"/>
                <w:lang w:eastAsia="en-US"/>
              </w:rPr>
              <w:t>ім</w:t>
            </w:r>
            <w:proofErr w:type="spellEnd"/>
            <w:r w:rsidRPr="00D04ED0">
              <w:rPr>
                <w:rFonts w:eastAsia="Calibri"/>
                <w:sz w:val="28"/>
                <w:szCs w:val="28"/>
                <w:lang w:eastAsia="en-US"/>
              </w:rPr>
              <w:t xml:space="preserve"> </w:t>
            </w:r>
            <w:proofErr w:type="spellStart"/>
            <w:r w:rsidRPr="00D04ED0">
              <w:rPr>
                <w:rFonts w:eastAsia="Calibri"/>
                <w:sz w:val="28"/>
                <w:szCs w:val="28"/>
                <w:lang w:eastAsia="en-US"/>
              </w:rPr>
              <w:t>жетілдіру</w:t>
            </w:r>
            <w:proofErr w:type="spellEnd"/>
            <w:r w:rsidRPr="00D04ED0">
              <w:rPr>
                <w:rFonts w:eastAsia="Calibri"/>
                <w:sz w:val="28"/>
                <w:szCs w:val="28"/>
                <w:lang w:eastAsia="en-US"/>
              </w:rPr>
              <w:t xml:space="preserve"> </w:t>
            </w:r>
            <w:proofErr w:type="spellStart"/>
            <w:r w:rsidRPr="00D04ED0">
              <w:rPr>
                <w:rFonts w:eastAsia="Calibri"/>
                <w:sz w:val="28"/>
                <w:szCs w:val="28"/>
                <w:lang w:eastAsia="en-US"/>
              </w:rPr>
              <w:t>орталығы</w:t>
            </w:r>
            <w:proofErr w:type="spellEnd"/>
          </w:p>
        </w:tc>
        <w:tc>
          <w:tcPr>
            <w:tcW w:w="2121" w:type="dxa"/>
          </w:tcPr>
          <w:p w:rsidR="000D3162" w:rsidRPr="00D04ED0" w:rsidRDefault="000D3162" w:rsidP="005945AF">
            <w:pPr>
              <w:pStyle w:val="ac"/>
              <w:rPr>
                <w:rFonts w:eastAsia="Calibri"/>
                <w:sz w:val="28"/>
                <w:szCs w:val="28"/>
                <w:lang w:eastAsia="en-US"/>
              </w:rPr>
            </w:pPr>
            <w:proofErr w:type="spellStart"/>
            <w:r w:rsidRPr="00D04ED0">
              <w:rPr>
                <w:rFonts w:eastAsia="Calibri"/>
                <w:sz w:val="28"/>
                <w:szCs w:val="28"/>
                <w:lang w:eastAsia="en-US"/>
              </w:rPr>
              <w:t>Көрсеткіштері</w:t>
            </w:r>
            <w:proofErr w:type="spellEnd"/>
          </w:p>
          <w:p w:rsidR="000D3162" w:rsidRPr="00D04ED0" w:rsidRDefault="000D3162" w:rsidP="005945AF">
            <w:pPr>
              <w:pStyle w:val="ac"/>
              <w:rPr>
                <w:rFonts w:eastAsia="Calibri"/>
                <w:sz w:val="28"/>
                <w:szCs w:val="28"/>
                <w:lang w:eastAsia="en-US"/>
              </w:rPr>
            </w:pPr>
          </w:p>
        </w:tc>
      </w:tr>
      <w:tr w:rsidR="00D04ED0" w:rsidRPr="00D04ED0" w:rsidTr="00E1770F">
        <w:trPr>
          <w:trHeight w:val="288"/>
        </w:trPr>
        <w:tc>
          <w:tcPr>
            <w:tcW w:w="1762" w:type="dxa"/>
          </w:tcPr>
          <w:p w:rsidR="000D3162" w:rsidRPr="00D04ED0" w:rsidRDefault="000D3162" w:rsidP="005945AF">
            <w:pPr>
              <w:pStyle w:val="ac"/>
              <w:rPr>
                <w:rFonts w:eastAsia="Calibri"/>
                <w:sz w:val="28"/>
                <w:szCs w:val="28"/>
                <w:lang w:eastAsia="en-US"/>
              </w:rPr>
            </w:pPr>
            <w:r w:rsidRPr="00D04ED0">
              <w:rPr>
                <w:rFonts w:eastAsia="Calibri"/>
                <w:sz w:val="28"/>
                <w:szCs w:val="28"/>
                <w:lang w:eastAsia="en-US"/>
              </w:rPr>
              <w:t>2021-2022</w:t>
            </w:r>
          </w:p>
        </w:tc>
        <w:tc>
          <w:tcPr>
            <w:tcW w:w="1849" w:type="dxa"/>
          </w:tcPr>
          <w:p w:rsidR="000D3162" w:rsidRPr="00D04ED0" w:rsidRDefault="0043037B" w:rsidP="005945AF">
            <w:pPr>
              <w:pStyle w:val="ac"/>
              <w:rPr>
                <w:rFonts w:eastAsia="Calibri"/>
                <w:sz w:val="28"/>
                <w:szCs w:val="28"/>
                <w:lang w:val="kk-KZ" w:eastAsia="en-US"/>
              </w:rPr>
            </w:pPr>
            <w:r w:rsidRPr="00D04ED0">
              <w:rPr>
                <w:rFonts w:eastAsia="Calibri"/>
                <w:sz w:val="28"/>
                <w:szCs w:val="28"/>
                <w:lang w:val="kk-KZ" w:eastAsia="en-US"/>
              </w:rPr>
              <w:t>16</w:t>
            </w:r>
          </w:p>
        </w:tc>
        <w:tc>
          <w:tcPr>
            <w:tcW w:w="1943" w:type="dxa"/>
          </w:tcPr>
          <w:p w:rsidR="000D3162" w:rsidRPr="00D04ED0" w:rsidRDefault="00260B28" w:rsidP="005945AF">
            <w:pPr>
              <w:pStyle w:val="ac"/>
              <w:rPr>
                <w:rFonts w:eastAsia="Calibri"/>
                <w:sz w:val="28"/>
                <w:szCs w:val="28"/>
                <w:lang w:val="kk-KZ" w:eastAsia="en-US"/>
              </w:rPr>
            </w:pPr>
            <w:r w:rsidRPr="00D04ED0">
              <w:rPr>
                <w:rFonts w:eastAsia="Calibri"/>
                <w:sz w:val="28"/>
                <w:szCs w:val="28"/>
                <w:lang w:val="kk-KZ" w:eastAsia="en-US"/>
              </w:rPr>
              <w:t>13</w:t>
            </w:r>
          </w:p>
        </w:tc>
        <w:tc>
          <w:tcPr>
            <w:tcW w:w="2150" w:type="dxa"/>
          </w:tcPr>
          <w:p w:rsidR="000D3162" w:rsidRPr="00D04ED0" w:rsidRDefault="00260B28" w:rsidP="005945AF">
            <w:pPr>
              <w:pStyle w:val="ac"/>
              <w:rPr>
                <w:rFonts w:eastAsia="Calibri"/>
                <w:sz w:val="28"/>
                <w:szCs w:val="28"/>
                <w:lang w:val="kk-KZ" w:eastAsia="en-US"/>
              </w:rPr>
            </w:pPr>
            <w:r w:rsidRPr="00D04ED0">
              <w:rPr>
                <w:rFonts w:eastAsia="Calibri"/>
                <w:sz w:val="28"/>
                <w:szCs w:val="28"/>
                <w:lang w:val="kk-KZ" w:eastAsia="en-US"/>
              </w:rPr>
              <w:t>0</w:t>
            </w:r>
          </w:p>
        </w:tc>
        <w:tc>
          <w:tcPr>
            <w:tcW w:w="2121" w:type="dxa"/>
          </w:tcPr>
          <w:p w:rsidR="000D3162" w:rsidRPr="00D04ED0" w:rsidRDefault="00260B28" w:rsidP="005945AF">
            <w:pPr>
              <w:pStyle w:val="ac"/>
              <w:rPr>
                <w:rFonts w:eastAsia="Calibri"/>
                <w:sz w:val="28"/>
                <w:szCs w:val="28"/>
                <w:lang w:val="kk-KZ" w:eastAsia="en-US"/>
              </w:rPr>
            </w:pPr>
            <w:r w:rsidRPr="00D04ED0">
              <w:rPr>
                <w:rFonts w:eastAsia="Calibri"/>
                <w:sz w:val="28"/>
                <w:szCs w:val="28"/>
                <w:lang w:val="kk-KZ" w:eastAsia="en-US"/>
              </w:rPr>
              <w:t>81,2</w:t>
            </w:r>
          </w:p>
        </w:tc>
      </w:tr>
    </w:tbl>
    <w:p w:rsidR="000D3162" w:rsidRPr="00D04ED0" w:rsidRDefault="000D3162" w:rsidP="005945AF">
      <w:pPr>
        <w:pStyle w:val="ac"/>
        <w:rPr>
          <w:sz w:val="28"/>
          <w:szCs w:val="28"/>
          <w:lang w:val="kk-KZ" w:eastAsia="ru-RU"/>
        </w:rPr>
      </w:pPr>
      <w:r w:rsidRPr="00D04ED0">
        <w:rPr>
          <w:sz w:val="28"/>
          <w:szCs w:val="28"/>
          <w:lang w:val="kk-KZ" w:eastAsia="ru-RU"/>
        </w:rPr>
        <w:t xml:space="preserve">        Өткен  оқу  жылында  облыстық ,республикалық  біліктілікті арттыру институтында қайта даярлау және біліктілікті арттырудың курстарына</w:t>
      </w:r>
      <w:r w:rsidR="00260B28" w:rsidRPr="00D04ED0">
        <w:rPr>
          <w:sz w:val="28"/>
          <w:szCs w:val="28"/>
          <w:lang w:val="kk-KZ" w:eastAsia="ru-RU"/>
        </w:rPr>
        <w:t xml:space="preserve">н  13(81,2 </w:t>
      </w:r>
      <w:r w:rsidRPr="00D04ED0">
        <w:rPr>
          <w:sz w:val="28"/>
          <w:szCs w:val="28"/>
          <w:lang w:val="kk-KZ" w:eastAsia="ru-RU"/>
        </w:rPr>
        <w:t>%)   педагог  білім жетілдіру  курстарынан  өтті.</w:t>
      </w:r>
    </w:p>
    <w:p w:rsidR="00E97BBF" w:rsidRPr="00D04ED0" w:rsidRDefault="000D3162" w:rsidP="005945AF">
      <w:pPr>
        <w:pStyle w:val="ac"/>
        <w:rPr>
          <w:sz w:val="28"/>
          <w:szCs w:val="28"/>
          <w:lang w:val="kk-KZ" w:eastAsia="ru-RU"/>
        </w:rPr>
      </w:pPr>
      <w:r w:rsidRPr="00D04ED0">
        <w:rPr>
          <w:sz w:val="28"/>
          <w:szCs w:val="28"/>
          <w:lang w:val="kk-KZ" w:eastAsia="ru-RU"/>
        </w:rPr>
        <w:t xml:space="preserve">       Педагогтар өздерінің кәсіби шеберліктерін өз бетімен білім алу арқылы арттырады –бұл әдістемелік бірлестіктерге қатысу, өзара байланыс жасау, жаңашыл әдісетемелік әдебиеттерді оқу, қалалық  және  облыстық  семинарларға  қатысып  өз  іс-тәжірибесімен бөлісу және    қалалық  және облыстық  әдістемелік  орталықтың қолдауымен әдістемелік  жинақтырын баспадан шығару, қалалық, облыстық, республикалық  баспаларға   өз  мақалаларын кеңестерін    және а</w:t>
      </w:r>
      <w:r w:rsidR="004D7A0A" w:rsidRPr="00D04ED0">
        <w:rPr>
          <w:sz w:val="28"/>
          <w:szCs w:val="28"/>
          <w:lang w:val="kk-KZ" w:eastAsia="ru-RU"/>
        </w:rPr>
        <w:t>шық  ҰОҚ-ін    жариялау</w:t>
      </w:r>
    </w:p>
    <w:p w:rsidR="000D3162" w:rsidRPr="00D04ED0" w:rsidRDefault="000D3162" w:rsidP="005945AF">
      <w:pPr>
        <w:pStyle w:val="ac"/>
        <w:rPr>
          <w:sz w:val="28"/>
          <w:szCs w:val="28"/>
          <w:lang w:val="kk-KZ" w:eastAsia="ru-RU"/>
        </w:rPr>
      </w:pPr>
      <w:r w:rsidRPr="00D04ED0">
        <w:rPr>
          <w:sz w:val="28"/>
          <w:szCs w:val="28"/>
          <w:lang w:val="kk-KZ" w:eastAsia="ru-RU"/>
        </w:rPr>
        <w:t xml:space="preserve"> Кадрларды орналастырғанда білімі, педагогикалық жұмыс тәжірибесі, психологоиялық сәйкестік есепке алынады. </w:t>
      </w:r>
    </w:p>
    <w:p w:rsidR="000D3162" w:rsidRPr="00D04ED0" w:rsidRDefault="000D3162" w:rsidP="005945AF">
      <w:pPr>
        <w:pStyle w:val="ac"/>
        <w:rPr>
          <w:sz w:val="28"/>
          <w:szCs w:val="28"/>
          <w:lang w:val="kk-KZ" w:eastAsia="ru-RU"/>
        </w:rPr>
      </w:pPr>
      <w:r w:rsidRPr="00D04ED0">
        <w:rPr>
          <w:sz w:val="28"/>
          <w:szCs w:val="28"/>
          <w:lang w:val="kk-KZ" w:eastAsia="ru-RU"/>
        </w:rPr>
        <w:t xml:space="preserve">      Педагогикалық кадрлар туралы мәселе әкімшілікпен педагогикалық кеңестерде, кәсіподақ, өндірістік жиналыстарында талқыланады.</w:t>
      </w:r>
    </w:p>
    <w:p w:rsidR="00260B28" w:rsidRPr="00D04ED0" w:rsidRDefault="00282C90" w:rsidP="005945AF">
      <w:pPr>
        <w:pStyle w:val="ac"/>
        <w:rPr>
          <w:sz w:val="28"/>
          <w:szCs w:val="28"/>
          <w:lang w:val="kk-KZ" w:eastAsia="ru-RU"/>
        </w:rPr>
      </w:pPr>
      <w:r w:rsidRPr="00D04ED0">
        <w:rPr>
          <w:sz w:val="28"/>
          <w:szCs w:val="28"/>
          <w:lang w:val="kk-KZ" w:eastAsia="ru-RU"/>
        </w:rPr>
        <w:t xml:space="preserve">     «Балапан</w:t>
      </w:r>
      <w:r w:rsidR="007931BB" w:rsidRPr="00D04ED0">
        <w:rPr>
          <w:sz w:val="28"/>
          <w:szCs w:val="28"/>
          <w:lang w:val="kk-KZ" w:eastAsia="ru-RU"/>
        </w:rPr>
        <w:t xml:space="preserve">»  мектепке дейінгі </w:t>
      </w:r>
      <w:r w:rsidR="00260B28" w:rsidRPr="00D04ED0">
        <w:rPr>
          <w:sz w:val="28"/>
          <w:szCs w:val="28"/>
          <w:lang w:val="kk-KZ" w:eastAsia="ru-RU"/>
        </w:rPr>
        <w:t xml:space="preserve">ұймында </w:t>
      </w:r>
      <w:r w:rsidR="000D3162" w:rsidRPr="00D04ED0">
        <w:rPr>
          <w:sz w:val="28"/>
          <w:szCs w:val="28"/>
          <w:lang w:val="kk-KZ" w:eastAsia="ru-RU"/>
        </w:rPr>
        <w:t xml:space="preserve">  іс-жүргізу мемлекеттік тілде жүргізіледі. Мектепке дейінгі мекемеде  кадрлардың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w:t>
      </w:r>
      <w:r w:rsidR="000D3162" w:rsidRPr="00D04ED0">
        <w:rPr>
          <w:sz w:val="28"/>
          <w:szCs w:val="28"/>
          <w:lang w:val="kk-KZ" w:eastAsia="ru-RU"/>
        </w:rPr>
        <w:lastRenderedPageBreak/>
        <w:t xml:space="preserve">еңбек кітапшалары, біліктілік  арттыру курстарынан өткен сертификаттары және біліктілік санаты туралы  бұйрықтарының көшірмелері  барлығы түгел. </w:t>
      </w:r>
    </w:p>
    <w:p w:rsidR="000D3162" w:rsidRPr="00D04ED0" w:rsidRDefault="00260B28" w:rsidP="005945AF">
      <w:pPr>
        <w:pStyle w:val="ac"/>
        <w:rPr>
          <w:sz w:val="28"/>
          <w:szCs w:val="28"/>
          <w:lang w:val="kk-KZ" w:eastAsia="ru-RU"/>
        </w:rPr>
      </w:pPr>
      <w:r w:rsidRPr="00D04ED0">
        <w:rPr>
          <w:sz w:val="28"/>
          <w:szCs w:val="28"/>
          <w:lang w:val="kk-KZ" w:eastAsia="ru-RU"/>
        </w:rPr>
        <w:t xml:space="preserve"> </w:t>
      </w:r>
      <w:r w:rsidR="000D3162" w:rsidRPr="00D04ED0">
        <w:rPr>
          <w:sz w:val="28"/>
          <w:szCs w:val="28"/>
          <w:lang w:val="kk-KZ" w:eastAsia="ru-RU"/>
        </w:rPr>
        <w:t>Негізгі  қызмет  жөніндегі, жеке құрам бойынша  бұйрықтар  кітаптарының  жүргізілуі талапқа сай. Мектепке дейінгі  мекеме кадрларының еңбегін  бағалау жұмыстары  жақсы атқарылған.  Педагог қызметкерлер  мектепке дейінгі мекеме ішілік марапаттаулар  мен қатар  аудандық, облыстық,   марапаттарға ие.</w:t>
      </w:r>
    </w:p>
    <w:p w:rsidR="000D3162" w:rsidRPr="00D04ED0" w:rsidRDefault="000D3162" w:rsidP="005945AF">
      <w:pPr>
        <w:pStyle w:val="ac"/>
        <w:rPr>
          <w:sz w:val="28"/>
          <w:szCs w:val="28"/>
          <w:lang w:val="kk-KZ" w:eastAsia="ru-RU"/>
        </w:rPr>
      </w:pPr>
      <w:r w:rsidRPr="00D04ED0">
        <w:rPr>
          <w:sz w:val="28"/>
          <w:szCs w:val="28"/>
          <w:lang w:val="kk-KZ" w:eastAsia="ru-RU"/>
        </w:rPr>
        <w:t xml:space="preserve">      Қазақстан Республикасы  Білім және  ғылым министрінің  м.а. 2008 жылы 16 мамырдағы  № 272 бұйрығымен бекітілген «Мектепке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ережелері» негізінде  жыл бойына жоспарға  сәйкес  5 рет педагогикалық кеңес ұйымдастырылған. Педагогикалық кеңес отырыстарына  хаттама толтырылған. Педагог кадрлар  жұмыстарының сұрақтары  әкімшілік  педагогикалық  кеңестерде, кәсіподақ  және өндірістік  отырыстарда қарастырылады. Педагогикалық  процестің   ең маңызды  көрсеткіштерінің  бірі –жұмыс нәтижесін  сараптау  болып саналса,  мектепке дейінгі мекемеде  әр жылға оқу- тәрбие жұмысының  қортындысы  бойынша  педагогтардың  мониторингі жасалған.</w:t>
      </w:r>
    </w:p>
    <w:p w:rsidR="000D3162" w:rsidRPr="00D04ED0" w:rsidRDefault="000D3162" w:rsidP="005945AF">
      <w:pPr>
        <w:pStyle w:val="ac"/>
        <w:rPr>
          <w:sz w:val="28"/>
          <w:szCs w:val="28"/>
          <w:lang w:val="kk-KZ" w:eastAsia="ru-RU"/>
        </w:rPr>
      </w:pPr>
      <w:r w:rsidRPr="00D04ED0">
        <w:rPr>
          <w:sz w:val="28"/>
          <w:szCs w:val="28"/>
          <w:lang w:val="kk-KZ" w:eastAsia="ru-RU"/>
        </w:rPr>
        <w:t>Мектепке дейінгі мекеме әкімшілігі мектепке дейінгі білім берудің мазмұнын жаңарту, педагогтардың кәсіби шеберлігін арттыру жұмыстарын жүйелі және жоспарлы түрде жүргізеді.</w:t>
      </w:r>
    </w:p>
    <w:p w:rsidR="00E97BBF" w:rsidRPr="00D04ED0" w:rsidRDefault="00E97BBF" w:rsidP="005945AF">
      <w:pPr>
        <w:pStyle w:val="ac"/>
        <w:rPr>
          <w:sz w:val="28"/>
          <w:szCs w:val="28"/>
          <w:lang w:val="kk-KZ" w:eastAsia="ru-RU"/>
        </w:rPr>
      </w:pPr>
    </w:p>
    <w:p w:rsidR="000D3162" w:rsidRPr="00D04ED0" w:rsidRDefault="000D3162" w:rsidP="005945AF">
      <w:pPr>
        <w:pStyle w:val="ac"/>
        <w:rPr>
          <w:sz w:val="28"/>
          <w:szCs w:val="28"/>
          <w:lang w:val="kk-KZ" w:eastAsia="ru-RU"/>
        </w:rPr>
      </w:pPr>
      <w:r w:rsidRPr="00D04ED0">
        <w:rPr>
          <w:b/>
          <w:sz w:val="28"/>
          <w:szCs w:val="28"/>
          <w:lang w:val="kk-KZ" w:eastAsia="ru-RU"/>
        </w:rPr>
        <w:t xml:space="preserve">  Ұсыныстар</w:t>
      </w:r>
      <w:r w:rsidRPr="00D04ED0">
        <w:rPr>
          <w:sz w:val="28"/>
          <w:szCs w:val="28"/>
          <w:lang w:val="kk-KZ" w:eastAsia="ru-RU"/>
        </w:rPr>
        <w:t>:</w:t>
      </w:r>
    </w:p>
    <w:p w:rsidR="000D3162" w:rsidRPr="00D04ED0" w:rsidRDefault="000D3162" w:rsidP="005945AF">
      <w:pPr>
        <w:pStyle w:val="ac"/>
        <w:rPr>
          <w:sz w:val="28"/>
          <w:szCs w:val="28"/>
          <w:lang w:val="kk-KZ" w:eastAsia="ru-RU"/>
        </w:rPr>
      </w:pPr>
      <w:r w:rsidRPr="00D04ED0">
        <w:rPr>
          <w:sz w:val="28"/>
          <w:szCs w:val="28"/>
          <w:lang w:val="kk-KZ" w:eastAsia="ru-RU"/>
        </w:rPr>
        <w:t xml:space="preserve">     1.Жаңаша форматта педагогтар біліктілік санатын көтерсін.</w:t>
      </w:r>
    </w:p>
    <w:p w:rsidR="000D3162" w:rsidRPr="00D04ED0" w:rsidRDefault="000D3162" w:rsidP="005945AF">
      <w:pPr>
        <w:pStyle w:val="ac"/>
        <w:rPr>
          <w:sz w:val="28"/>
          <w:szCs w:val="28"/>
          <w:lang w:val="kk-KZ" w:eastAsia="ru-RU"/>
        </w:rPr>
      </w:pPr>
      <w:r w:rsidRPr="00D04ED0">
        <w:rPr>
          <w:sz w:val="28"/>
          <w:szCs w:val="28"/>
          <w:lang w:val="kk-KZ" w:eastAsia="ru-RU"/>
        </w:rPr>
        <w:t xml:space="preserve">    2. Жаңартылған білім беру курстарында педагогтар біліктілігін көтерсін.</w:t>
      </w:r>
    </w:p>
    <w:p w:rsidR="000D3162" w:rsidRPr="00D04ED0" w:rsidRDefault="000D3162" w:rsidP="005945AF">
      <w:pPr>
        <w:pStyle w:val="ac"/>
        <w:rPr>
          <w:b/>
          <w:sz w:val="28"/>
          <w:szCs w:val="28"/>
          <w:lang w:eastAsia="ru-RU"/>
        </w:rPr>
      </w:pPr>
      <w:proofErr w:type="spellStart"/>
      <w:r w:rsidRPr="00D04ED0">
        <w:rPr>
          <w:b/>
          <w:sz w:val="28"/>
          <w:szCs w:val="28"/>
          <w:lang w:eastAsia="ru-RU"/>
        </w:rPr>
        <w:t>Қорытынды</w:t>
      </w:r>
      <w:proofErr w:type="spellEnd"/>
    </w:p>
    <w:p w:rsidR="00E97BBF" w:rsidRPr="00D04ED0" w:rsidRDefault="006430A3" w:rsidP="005945AF">
      <w:pPr>
        <w:pStyle w:val="ac"/>
        <w:numPr>
          <w:ilvl w:val="0"/>
          <w:numId w:val="29"/>
        </w:numPr>
        <w:rPr>
          <w:sz w:val="28"/>
          <w:szCs w:val="28"/>
          <w:lang w:eastAsia="ru-RU"/>
        </w:rPr>
      </w:pPr>
      <w:proofErr w:type="spellStart"/>
      <w:r w:rsidRPr="00D04ED0">
        <w:rPr>
          <w:sz w:val="28"/>
          <w:szCs w:val="28"/>
          <w:lang w:eastAsia="ru-RU"/>
        </w:rPr>
        <w:t>Мектепке</w:t>
      </w:r>
      <w:proofErr w:type="spellEnd"/>
      <w:r w:rsidRPr="00D04ED0">
        <w:rPr>
          <w:sz w:val="28"/>
          <w:szCs w:val="28"/>
          <w:lang w:eastAsia="ru-RU"/>
        </w:rPr>
        <w:t xml:space="preserve"> </w:t>
      </w:r>
      <w:proofErr w:type="spellStart"/>
      <w:r w:rsidRPr="00D04ED0">
        <w:rPr>
          <w:sz w:val="28"/>
          <w:szCs w:val="28"/>
          <w:lang w:eastAsia="ru-RU"/>
        </w:rPr>
        <w:t>дейінгі</w:t>
      </w:r>
      <w:proofErr w:type="spellEnd"/>
      <w:r w:rsidRPr="00D04ED0">
        <w:rPr>
          <w:sz w:val="28"/>
          <w:szCs w:val="28"/>
          <w:lang w:eastAsia="ru-RU"/>
        </w:rPr>
        <w:t xml:space="preserve"> </w:t>
      </w:r>
      <w:proofErr w:type="spellStart"/>
      <w:r w:rsidRPr="00D04ED0">
        <w:rPr>
          <w:sz w:val="28"/>
          <w:szCs w:val="28"/>
          <w:lang w:eastAsia="ru-RU"/>
        </w:rPr>
        <w:t>ұйымының</w:t>
      </w:r>
      <w:proofErr w:type="spellEnd"/>
      <w:r w:rsidRPr="00D04ED0">
        <w:rPr>
          <w:sz w:val="28"/>
          <w:szCs w:val="28"/>
          <w:lang w:eastAsia="ru-RU"/>
        </w:rPr>
        <w:t xml:space="preserve">  </w:t>
      </w:r>
      <w:proofErr w:type="spellStart"/>
      <w:r w:rsidRPr="00D04ED0">
        <w:rPr>
          <w:sz w:val="28"/>
          <w:szCs w:val="28"/>
          <w:lang w:eastAsia="ru-RU"/>
        </w:rPr>
        <w:t>оқ</w:t>
      </w:r>
      <w:proofErr w:type="gramStart"/>
      <w:r w:rsidRPr="00D04ED0">
        <w:rPr>
          <w:sz w:val="28"/>
          <w:szCs w:val="28"/>
          <w:lang w:eastAsia="ru-RU"/>
        </w:rPr>
        <w:t>у-т</w:t>
      </w:r>
      <w:proofErr w:type="gramEnd"/>
      <w:r w:rsidRPr="00D04ED0">
        <w:rPr>
          <w:sz w:val="28"/>
          <w:szCs w:val="28"/>
          <w:lang w:eastAsia="ru-RU"/>
        </w:rPr>
        <w:t>әрбие</w:t>
      </w:r>
      <w:proofErr w:type="spellEnd"/>
      <w:r w:rsidRPr="00D04ED0">
        <w:rPr>
          <w:sz w:val="28"/>
          <w:szCs w:val="28"/>
          <w:lang w:eastAsia="ru-RU"/>
        </w:rPr>
        <w:t xml:space="preserve"> </w:t>
      </w:r>
      <w:proofErr w:type="spellStart"/>
      <w:r w:rsidRPr="00D04ED0">
        <w:rPr>
          <w:sz w:val="28"/>
          <w:szCs w:val="28"/>
          <w:lang w:eastAsia="ru-RU"/>
        </w:rPr>
        <w:t>жұмысы</w:t>
      </w:r>
      <w:proofErr w:type="spellEnd"/>
      <w:r w:rsidRPr="00D04ED0">
        <w:rPr>
          <w:sz w:val="28"/>
          <w:szCs w:val="28"/>
          <w:lang w:eastAsia="ru-RU"/>
        </w:rPr>
        <w:t xml:space="preserve"> «</w:t>
      </w:r>
      <w:proofErr w:type="spellStart"/>
      <w:r w:rsidRPr="00D04ED0">
        <w:rPr>
          <w:sz w:val="28"/>
          <w:szCs w:val="28"/>
          <w:lang w:eastAsia="ru-RU"/>
        </w:rPr>
        <w:t>жеткілікті</w:t>
      </w:r>
      <w:proofErr w:type="spellEnd"/>
      <w:r w:rsidRPr="00D04ED0">
        <w:rPr>
          <w:sz w:val="28"/>
          <w:szCs w:val="28"/>
          <w:lang w:eastAsia="ru-RU"/>
        </w:rPr>
        <w:t xml:space="preserve">» </w:t>
      </w:r>
      <w:proofErr w:type="spellStart"/>
      <w:r w:rsidRPr="00D04ED0">
        <w:rPr>
          <w:sz w:val="28"/>
          <w:szCs w:val="28"/>
          <w:lang w:eastAsia="ru-RU"/>
        </w:rPr>
        <w:t>деңгейде</w:t>
      </w:r>
      <w:proofErr w:type="spellEnd"/>
      <w:r w:rsidRPr="00D04ED0">
        <w:rPr>
          <w:sz w:val="28"/>
          <w:szCs w:val="28"/>
          <w:lang w:eastAsia="ru-RU"/>
        </w:rPr>
        <w:t>.</w:t>
      </w:r>
    </w:p>
    <w:p w:rsidR="00E97BBF" w:rsidRPr="00D04ED0" w:rsidRDefault="000D3162" w:rsidP="005945AF">
      <w:pPr>
        <w:pStyle w:val="ac"/>
        <w:numPr>
          <w:ilvl w:val="0"/>
          <w:numId w:val="29"/>
        </w:numPr>
        <w:rPr>
          <w:sz w:val="28"/>
          <w:szCs w:val="28"/>
          <w:lang w:eastAsia="ru-RU"/>
        </w:rPr>
      </w:pPr>
      <w:proofErr w:type="spellStart"/>
      <w:r w:rsidRPr="00D04ED0">
        <w:rPr>
          <w:sz w:val="28"/>
          <w:szCs w:val="28"/>
          <w:lang w:eastAsia="ru-RU"/>
        </w:rPr>
        <w:t>Мектепке</w:t>
      </w:r>
      <w:proofErr w:type="spellEnd"/>
      <w:r w:rsidRPr="00D04ED0">
        <w:rPr>
          <w:sz w:val="28"/>
          <w:szCs w:val="28"/>
          <w:lang w:eastAsia="ru-RU"/>
        </w:rPr>
        <w:t xml:space="preserve">  </w:t>
      </w:r>
      <w:proofErr w:type="spellStart"/>
      <w:r w:rsidRPr="00D04ED0">
        <w:rPr>
          <w:sz w:val="28"/>
          <w:szCs w:val="28"/>
          <w:lang w:eastAsia="ru-RU"/>
        </w:rPr>
        <w:t>дейінгі</w:t>
      </w:r>
      <w:proofErr w:type="spellEnd"/>
      <w:r w:rsidRPr="00D04ED0">
        <w:rPr>
          <w:sz w:val="28"/>
          <w:szCs w:val="28"/>
          <w:lang w:eastAsia="ru-RU"/>
        </w:rPr>
        <w:t xml:space="preserve">  </w:t>
      </w:r>
      <w:proofErr w:type="spellStart"/>
      <w:r w:rsidRPr="00D04ED0">
        <w:rPr>
          <w:sz w:val="28"/>
          <w:szCs w:val="28"/>
          <w:lang w:eastAsia="ru-RU"/>
        </w:rPr>
        <w:t>мекемеде</w:t>
      </w:r>
      <w:proofErr w:type="spellEnd"/>
      <w:r w:rsidRPr="00D04ED0">
        <w:rPr>
          <w:sz w:val="28"/>
          <w:szCs w:val="28"/>
          <w:lang w:eastAsia="ru-RU"/>
        </w:rPr>
        <w:t xml:space="preserve">  </w:t>
      </w:r>
      <w:proofErr w:type="spellStart"/>
      <w:r w:rsidRPr="00D04ED0">
        <w:rPr>
          <w:sz w:val="28"/>
          <w:szCs w:val="28"/>
          <w:lang w:eastAsia="ru-RU"/>
        </w:rPr>
        <w:t>кадрлармен</w:t>
      </w:r>
      <w:proofErr w:type="spellEnd"/>
      <w:r w:rsidRPr="00D04ED0">
        <w:rPr>
          <w:sz w:val="28"/>
          <w:szCs w:val="28"/>
          <w:lang w:eastAsia="ru-RU"/>
        </w:rPr>
        <w:t xml:space="preserve"> </w:t>
      </w:r>
      <w:proofErr w:type="spellStart"/>
      <w:r w:rsidRPr="00D04ED0">
        <w:rPr>
          <w:sz w:val="28"/>
          <w:szCs w:val="28"/>
          <w:lang w:eastAsia="ru-RU"/>
        </w:rPr>
        <w:t>жүргізілетін</w:t>
      </w:r>
      <w:proofErr w:type="spellEnd"/>
      <w:r w:rsidRPr="00D04ED0">
        <w:rPr>
          <w:sz w:val="28"/>
          <w:szCs w:val="28"/>
          <w:lang w:eastAsia="ru-RU"/>
        </w:rPr>
        <w:t xml:space="preserve">  </w:t>
      </w:r>
      <w:proofErr w:type="spellStart"/>
      <w:r w:rsidRPr="00D04ED0">
        <w:rPr>
          <w:sz w:val="28"/>
          <w:szCs w:val="28"/>
          <w:lang w:eastAsia="ru-RU"/>
        </w:rPr>
        <w:t>жұмыс</w:t>
      </w:r>
      <w:proofErr w:type="spellEnd"/>
      <w:r w:rsidRPr="00D04ED0">
        <w:rPr>
          <w:sz w:val="28"/>
          <w:szCs w:val="28"/>
          <w:lang w:eastAsia="ru-RU"/>
        </w:rPr>
        <w:t xml:space="preserve"> </w:t>
      </w:r>
      <w:proofErr w:type="spellStart"/>
      <w:r w:rsidRPr="00D04ED0">
        <w:rPr>
          <w:sz w:val="28"/>
          <w:szCs w:val="28"/>
          <w:lang w:eastAsia="ru-RU"/>
        </w:rPr>
        <w:t>жүйелі</w:t>
      </w:r>
      <w:proofErr w:type="spellEnd"/>
      <w:r w:rsidRPr="00D04ED0">
        <w:rPr>
          <w:sz w:val="28"/>
          <w:szCs w:val="28"/>
          <w:lang w:eastAsia="ru-RU"/>
        </w:rPr>
        <w:t xml:space="preserve">  </w:t>
      </w:r>
      <w:proofErr w:type="spellStart"/>
      <w:proofErr w:type="gramStart"/>
      <w:r w:rsidRPr="00D04ED0">
        <w:rPr>
          <w:sz w:val="28"/>
          <w:szCs w:val="28"/>
          <w:lang w:eastAsia="ru-RU"/>
        </w:rPr>
        <w:t>жол</w:t>
      </w:r>
      <w:proofErr w:type="gramEnd"/>
      <w:r w:rsidRPr="00D04ED0">
        <w:rPr>
          <w:sz w:val="28"/>
          <w:szCs w:val="28"/>
          <w:lang w:eastAsia="ru-RU"/>
        </w:rPr>
        <w:t>ға</w:t>
      </w:r>
      <w:proofErr w:type="spellEnd"/>
      <w:r w:rsidRPr="00D04ED0">
        <w:rPr>
          <w:sz w:val="28"/>
          <w:szCs w:val="28"/>
          <w:lang w:eastAsia="ru-RU"/>
        </w:rPr>
        <w:t xml:space="preserve">  </w:t>
      </w:r>
      <w:proofErr w:type="spellStart"/>
      <w:r w:rsidRPr="00D04ED0">
        <w:rPr>
          <w:sz w:val="28"/>
          <w:szCs w:val="28"/>
          <w:lang w:eastAsia="ru-RU"/>
        </w:rPr>
        <w:t>қойылған</w:t>
      </w:r>
      <w:proofErr w:type="spellEnd"/>
      <w:r w:rsidRPr="00D04ED0">
        <w:rPr>
          <w:sz w:val="28"/>
          <w:szCs w:val="28"/>
          <w:lang w:eastAsia="ru-RU"/>
        </w:rPr>
        <w:t>.</w:t>
      </w:r>
    </w:p>
    <w:p w:rsidR="00E97BBF" w:rsidRPr="00D04ED0" w:rsidRDefault="000D3162" w:rsidP="005945AF">
      <w:pPr>
        <w:pStyle w:val="ac"/>
        <w:numPr>
          <w:ilvl w:val="0"/>
          <w:numId w:val="29"/>
        </w:numPr>
        <w:rPr>
          <w:sz w:val="28"/>
          <w:szCs w:val="28"/>
          <w:lang w:eastAsia="ru-RU"/>
        </w:rPr>
      </w:pPr>
      <w:proofErr w:type="spellStart"/>
      <w:r w:rsidRPr="00D04ED0">
        <w:rPr>
          <w:sz w:val="28"/>
          <w:szCs w:val="28"/>
          <w:lang w:eastAsia="ru-RU"/>
        </w:rPr>
        <w:t>Кадрлардың</w:t>
      </w:r>
      <w:proofErr w:type="spellEnd"/>
      <w:r w:rsidRPr="00D04ED0">
        <w:rPr>
          <w:sz w:val="28"/>
          <w:szCs w:val="28"/>
          <w:lang w:eastAsia="ru-RU"/>
        </w:rPr>
        <w:t xml:space="preserve">  </w:t>
      </w:r>
      <w:proofErr w:type="spellStart"/>
      <w:r w:rsidRPr="00D04ED0">
        <w:rPr>
          <w:sz w:val="28"/>
          <w:szCs w:val="28"/>
          <w:lang w:eastAsia="ru-RU"/>
        </w:rPr>
        <w:t>і</w:t>
      </w:r>
      <w:proofErr w:type="gramStart"/>
      <w:r w:rsidRPr="00D04ED0">
        <w:rPr>
          <w:sz w:val="28"/>
          <w:szCs w:val="28"/>
          <w:lang w:eastAsia="ru-RU"/>
        </w:rPr>
        <w:t>с-</w:t>
      </w:r>
      <w:proofErr w:type="gramEnd"/>
      <w:r w:rsidRPr="00D04ED0">
        <w:rPr>
          <w:sz w:val="28"/>
          <w:szCs w:val="28"/>
          <w:lang w:eastAsia="ru-RU"/>
        </w:rPr>
        <w:t>қағаздары</w:t>
      </w:r>
      <w:proofErr w:type="spellEnd"/>
      <w:r w:rsidRPr="00D04ED0">
        <w:rPr>
          <w:sz w:val="28"/>
          <w:szCs w:val="28"/>
          <w:lang w:eastAsia="ru-RU"/>
        </w:rPr>
        <w:t xml:space="preserve">,  </w:t>
      </w:r>
      <w:proofErr w:type="spellStart"/>
      <w:r w:rsidRPr="00D04ED0">
        <w:rPr>
          <w:sz w:val="28"/>
          <w:szCs w:val="28"/>
          <w:lang w:eastAsia="ru-RU"/>
        </w:rPr>
        <w:t>құжаттары</w:t>
      </w:r>
      <w:proofErr w:type="spellEnd"/>
      <w:r w:rsidRPr="00D04ED0">
        <w:rPr>
          <w:sz w:val="28"/>
          <w:szCs w:val="28"/>
          <w:lang w:eastAsia="ru-RU"/>
        </w:rPr>
        <w:t xml:space="preserve"> </w:t>
      </w:r>
      <w:proofErr w:type="spellStart"/>
      <w:r w:rsidRPr="00D04ED0">
        <w:rPr>
          <w:sz w:val="28"/>
          <w:szCs w:val="28"/>
          <w:lang w:eastAsia="ru-RU"/>
        </w:rPr>
        <w:t>талапқа</w:t>
      </w:r>
      <w:proofErr w:type="spellEnd"/>
      <w:r w:rsidRPr="00D04ED0">
        <w:rPr>
          <w:sz w:val="28"/>
          <w:szCs w:val="28"/>
          <w:lang w:eastAsia="ru-RU"/>
        </w:rPr>
        <w:t xml:space="preserve"> </w:t>
      </w:r>
      <w:proofErr w:type="spellStart"/>
      <w:r w:rsidRPr="00D04ED0">
        <w:rPr>
          <w:sz w:val="28"/>
          <w:szCs w:val="28"/>
          <w:lang w:eastAsia="ru-RU"/>
        </w:rPr>
        <w:t>сай</w:t>
      </w:r>
      <w:proofErr w:type="spellEnd"/>
      <w:r w:rsidRPr="00D04ED0">
        <w:rPr>
          <w:sz w:val="28"/>
          <w:szCs w:val="28"/>
          <w:lang w:eastAsia="ru-RU"/>
        </w:rPr>
        <w:t xml:space="preserve">  </w:t>
      </w:r>
      <w:proofErr w:type="spellStart"/>
      <w:r w:rsidRPr="00D04ED0">
        <w:rPr>
          <w:sz w:val="28"/>
          <w:szCs w:val="28"/>
          <w:lang w:eastAsia="ru-RU"/>
        </w:rPr>
        <w:t>жүргізілген</w:t>
      </w:r>
      <w:proofErr w:type="spellEnd"/>
      <w:r w:rsidRPr="00D04ED0">
        <w:rPr>
          <w:sz w:val="28"/>
          <w:szCs w:val="28"/>
          <w:lang w:eastAsia="ru-RU"/>
        </w:rPr>
        <w:t>.</w:t>
      </w:r>
    </w:p>
    <w:p w:rsidR="006430A3" w:rsidRPr="00D04ED0" w:rsidRDefault="000D3162" w:rsidP="005945AF">
      <w:pPr>
        <w:pStyle w:val="ac"/>
        <w:numPr>
          <w:ilvl w:val="0"/>
          <w:numId w:val="29"/>
        </w:numPr>
        <w:rPr>
          <w:sz w:val="28"/>
          <w:szCs w:val="28"/>
          <w:lang w:eastAsia="ru-RU"/>
        </w:rPr>
      </w:pPr>
      <w:proofErr w:type="spellStart"/>
      <w:r w:rsidRPr="00D04ED0">
        <w:rPr>
          <w:sz w:val="28"/>
          <w:szCs w:val="28"/>
          <w:lang w:eastAsia="ru-RU"/>
        </w:rPr>
        <w:t>Педагогикалық</w:t>
      </w:r>
      <w:proofErr w:type="spellEnd"/>
      <w:r w:rsidRPr="00D04ED0">
        <w:rPr>
          <w:sz w:val="28"/>
          <w:szCs w:val="28"/>
          <w:lang w:eastAsia="ru-RU"/>
        </w:rPr>
        <w:t xml:space="preserve"> </w:t>
      </w:r>
      <w:proofErr w:type="spellStart"/>
      <w:r w:rsidRPr="00D04ED0">
        <w:rPr>
          <w:sz w:val="28"/>
          <w:szCs w:val="28"/>
          <w:lang w:eastAsia="ru-RU"/>
        </w:rPr>
        <w:t>құрамының</w:t>
      </w:r>
      <w:proofErr w:type="spellEnd"/>
      <w:r w:rsidRPr="00D04ED0">
        <w:rPr>
          <w:sz w:val="28"/>
          <w:szCs w:val="28"/>
          <w:lang w:eastAsia="ru-RU"/>
        </w:rPr>
        <w:t xml:space="preserve"> </w:t>
      </w:r>
      <w:proofErr w:type="spellStart"/>
      <w:r w:rsidRPr="00D04ED0">
        <w:rPr>
          <w:sz w:val="28"/>
          <w:szCs w:val="28"/>
          <w:lang w:eastAsia="ru-RU"/>
        </w:rPr>
        <w:t>сапасы</w:t>
      </w:r>
      <w:proofErr w:type="spellEnd"/>
      <w:r w:rsidRPr="00D04ED0">
        <w:rPr>
          <w:sz w:val="28"/>
          <w:szCs w:val="28"/>
          <w:lang w:eastAsia="ru-RU"/>
        </w:rPr>
        <w:t xml:space="preserve"> </w:t>
      </w:r>
      <w:proofErr w:type="spellStart"/>
      <w:r w:rsidRPr="00D04ED0">
        <w:rPr>
          <w:sz w:val="28"/>
          <w:szCs w:val="28"/>
          <w:lang w:eastAsia="ru-RU"/>
        </w:rPr>
        <w:t>жоғары</w:t>
      </w:r>
      <w:proofErr w:type="spellEnd"/>
      <w:r w:rsidRPr="00D04ED0">
        <w:rPr>
          <w:sz w:val="28"/>
          <w:szCs w:val="28"/>
          <w:lang w:eastAsia="ru-RU"/>
        </w:rPr>
        <w:t xml:space="preserve"> </w:t>
      </w:r>
      <w:proofErr w:type="spellStart"/>
      <w:r w:rsidRPr="00D04ED0">
        <w:rPr>
          <w:sz w:val="28"/>
          <w:szCs w:val="28"/>
          <w:lang w:eastAsia="ru-RU"/>
        </w:rPr>
        <w:t>деңгейде</w:t>
      </w:r>
      <w:proofErr w:type="spellEnd"/>
      <w:r w:rsidRPr="00D04ED0">
        <w:rPr>
          <w:sz w:val="28"/>
          <w:szCs w:val="28"/>
          <w:lang w:eastAsia="ru-RU"/>
        </w:rPr>
        <w:t xml:space="preserve">, </w:t>
      </w:r>
      <w:proofErr w:type="spellStart"/>
      <w:r w:rsidRPr="00D04ED0">
        <w:rPr>
          <w:sz w:val="28"/>
          <w:szCs w:val="28"/>
          <w:lang w:eastAsia="ru-RU"/>
        </w:rPr>
        <w:t>барлығы</w:t>
      </w:r>
      <w:proofErr w:type="spellEnd"/>
      <w:r w:rsidRPr="00D04ED0">
        <w:rPr>
          <w:sz w:val="28"/>
          <w:szCs w:val="28"/>
          <w:lang w:eastAsia="ru-RU"/>
        </w:rPr>
        <w:t xml:space="preserve">  </w:t>
      </w:r>
      <w:proofErr w:type="spellStart"/>
      <w:r w:rsidRPr="00D04ED0">
        <w:rPr>
          <w:sz w:val="28"/>
          <w:szCs w:val="28"/>
          <w:lang w:eastAsia="ru-RU"/>
        </w:rPr>
        <w:t>мамандандырылған</w:t>
      </w:r>
      <w:proofErr w:type="spellEnd"/>
      <w:r w:rsidRPr="00D04ED0">
        <w:rPr>
          <w:sz w:val="28"/>
          <w:szCs w:val="28"/>
          <w:lang w:eastAsia="ru-RU"/>
        </w:rPr>
        <w:t>.</w:t>
      </w:r>
    </w:p>
    <w:p w:rsidR="000D3162" w:rsidRPr="00D04ED0" w:rsidRDefault="000D3162" w:rsidP="00E97BBF">
      <w:pPr>
        <w:pStyle w:val="ac"/>
        <w:jc w:val="center"/>
        <w:rPr>
          <w:b/>
          <w:sz w:val="28"/>
          <w:szCs w:val="28"/>
          <w:lang w:val="kk-KZ"/>
        </w:rPr>
      </w:pPr>
      <w:r w:rsidRPr="00D04ED0">
        <w:rPr>
          <w:b/>
          <w:sz w:val="28"/>
          <w:szCs w:val="28"/>
          <w:lang w:val="kk-KZ"/>
        </w:rPr>
        <w:t>Қолжетімді білім беру үшін жағдай жасау</w:t>
      </w:r>
    </w:p>
    <w:p w:rsidR="000D3162" w:rsidRPr="00D04ED0" w:rsidRDefault="000D3162" w:rsidP="005945AF">
      <w:pPr>
        <w:pStyle w:val="ac"/>
        <w:rPr>
          <w:sz w:val="28"/>
          <w:szCs w:val="28"/>
          <w:lang w:val="kk-KZ"/>
        </w:rPr>
      </w:pPr>
      <w:r w:rsidRPr="00D04ED0">
        <w:rPr>
          <w:sz w:val="28"/>
          <w:szCs w:val="28"/>
          <w:lang w:val="kk-KZ"/>
        </w:rPr>
        <w:t xml:space="preserve">Топтағы заттық-дамыту орталықтар жас ерекшеліктеріне сай құрылған, </w:t>
      </w:r>
      <w:r w:rsidR="00260B28" w:rsidRPr="00D04ED0">
        <w:rPr>
          <w:sz w:val="28"/>
          <w:szCs w:val="28"/>
          <w:lang w:val="kk-KZ"/>
        </w:rPr>
        <w:t xml:space="preserve">мектепке дейінгі ұйымында </w:t>
      </w:r>
      <w:r w:rsidRPr="00D04ED0">
        <w:rPr>
          <w:sz w:val="28"/>
          <w:szCs w:val="28"/>
          <w:lang w:val="kk-KZ"/>
        </w:rPr>
        <w:t xml:space="preserve">топтардың  барлығы  балалардың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«Дәріхана» ойындары, «Қазақы үй», «Табиғат», «Біз кезекшіміз» бұрыштары сюжеттік-ролдік ойындардың құрал жабдықтары жинақталған, аквариумдағы балықтар,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w:t>
      </w:r>
      <w:r w:rsidRPr="00D04ED0">
        <w:rPr>
          <w:sz w:val="28"/>
          <w:szCs w:val="28"/>
          <w:lang w:val="kk-KZ"/>
        </w:rPr>
        <w:lastRenderedPageBreak/>
        <w:t>үсті театрлар, көлеңкелі театрларының атрибуттары жинақталған. Топ тәрбиешілерінің көрнекіліктері эстетикалық талғамға сай жасалған.</w:t>
      </w:r>
    </w:p>
    <w:p w:rsidR="000D3162" w:rsidRPr="00D04ED0" w:rsidRDefault="00260B28" w:rsidP="005945AF">
      <w:pPr>
        <w:pStyle w:val="ac"/>
        <w:rPr>
          <w:sz w:val="28"/>
          <w:szCs w:val="28"/>
          <w:lang w:val="kk-KZ"/>
        </w:rPr>
      </w:pPr>
      <w:r w:rsidRPr="00D04ED0">
        <w:rPr>
          <w:sz w:val="28"/>
          <w:szCs w:val="28"/>
          <w:lang w:val="kk-KZ"/>
        </w:rPr>
        <w:t xml:space="preserve"> </w:t>
      </w:r>
      <w:r w:rsidR="000D3162" w:rsidRPr="00D04ED0">
        <w:rPr>
          <w:sz w:val="28"/>
          <w:szCs w:val="28"/>
          <w:lang w:val="kk-KZ"/>
        </w:rPr>
        <w:t xml:space="preserve">Топ құжаттары талапқа сай жинақталған. Ата-аналармен жұмыс, мектеппен сабақтастық жоспарлары құрылып, өткізілген кеңестер, дөңгелек үстел, баяндамалар, ертеңгіліктер, сауалнамалар папкаға жинақталып хаттамалары толтырылған. </w:t>
      </w:r>
    </w:p>
    <w:p w:rsidR="000D3162" w:rsidRPr="00D04ED0" w:rsidRDefault="00260B28" w:rsidP="005945AF">
      <w:pPr>
        <w:pStyle w:val="ac"/>
        <w:rPr>
          <w:sz w:val="28"/>
          <w:szCs w:val="28"/>
          <w:lang w:val="kk-KZ"/>
        </w:rPr>
      </w:pPr>
      <w:r w:rsidRPr="00D04ED0">
        <w:rPr>
          <w:sz w:val="28"/>
          <w:szCs w:val="28"/>
          <w:lang w:val="kk-KZ"/>
        </w:rPr>
        <w:t xml:space="preserve"> </w:t>
      </w:r>
      <w:r w:rsidR="000D3162" w:rsidRPr="00D04ED0">
        <w:rPr>
          <w:sz w:val="28"/>
          <w:szCs w:val="28"/>
          <w:lang w:val="kk-KZ"/>
        </w:rPr>
        <w:t>Тәрбиеленушілерді құқықтық тәрбиелеу, білім беру ұйымында тәрбие жұмысын құқықтық әдістемелік және ақпараттық қамтамасыз ету барысында педагогикалық кеңесте мәселе етіп қойылып, талқыланған «Ата-аналармен құқықтық тәрбие бойынша жұмысты ұйымдастыру» тақырыбына слайдтар, «Менің әкем - ең жақсы адам» атты жылжымалы папкалар дайындалған.</w:t>
      </w:r>
    </w:p>
    <w:p w:rsidR="000D3162" w:rsidRPr="00D04ED0" w:rsidRDefault="000D3162" w:rsidP="005945AF">
      <w:pPr>
        <w:pStyle w:val="ac"/>
        <w:rPr>
          <w:sz w:val="28"/>
          <w:szCs w:val="28"/>
          <w:lang w:val="kk-KZ"/>
        </w:rPr>
      </w:pPr>
      <w:r w:rsidRPr="00D04ED0">
        <w:rPr>
          <w:sz w:val="28"/>
          <w:szCs w:val="28"/>
          <w:lang w:val="kk-KZ"/>
        </w:rPr>
        <w:t>Мектепке дейінгі мекемеде  кеңістік - пәндік ортаны дайындау барысында «Ата-аналар, сіздер үшін», «Денсаулық бұрышы», «Кәсіподақ бұрышы», «Біздің мақтанышымыз», «Жол ережелері», атты мемлекеттік белгілер мен тақырыптық стендтер орнатылған.</w:t>
      </w:r>
    </w:p>
    <w:p w:rsidR="00CC1F15" w:rsidRPr="00D04ED0" w:rsidRDefault="00CC1F15" w:rsidP="005945AF">
      <w:pPr>
        <w:pStyle w:val="ac"/>
        <w:rPr>
          <w:rFonts w:cs="Times New Roman"/>
          <w:sz w:val="28"/>
          <w:szCs w:val="28"/>
          <w:lang w:val="kk-KZ"/>
        </w:rPr>
      </w:pPr>
      <w:r w:rsidRPr="00D04ED0">
        <w:rPr>
          <w:sz w:val="28"/>
          <w:szCs w:val="28"/>
          <w:lang w:val="kk-KZ"/>
        </w:rPr>
        <w:t>Ерекше білім беру қажеттілілктері бар балаларды оқытуда баланың ерекшеліктетрі ескеріліп, оқу жоспары мен бағдарлама әзірленген.</w:t>
      </w:r>
    </w:p>
    <w:p w:rsidR="00CC1F15" w:rsidRPr="00D04ED0" w:rsidRDefault="00CC1F15" w:rsidP="005945AF">
      <w:pPr>
        <w:pStyle w:val="ac"/>
        <w:rPr>
          <w:rFonts w:eastAsia="SimSun" w:cs="Times New Roman"/>
          <w:kern w:val="2"/>
          <w:sz w:val="28"/>
          <w:szCs w:val="28"/>
          <w:lang w:val="kk-KZ"/>
        </w:rPr>
      </w:pPr>
      <w:r w:rsidRPr="00D04ED0">
        <w:rPr>
          <w:rFonts w:cs="Times New Roman"/>
          <w:sz w:val="28"/>
          <w:szCs w:val="28"/>
          <w:lang w:val="kk-KZ" w:eastAsia="kn-IN" w:bidi="kn-IN"/>
        </w:rPr>
        <w:t>Баланың танымдық, сөйлеу, шығармашылық іс-әрекетін, коммуникативтік  қабілеттерін қалыптастыру үшін қолданылатын дидактикалық  оқу  құралдары мен  үлестірмелі материалдар жеткілікті және эстетикалық  талғамға  сай .</w:t>
      </w:r>
    </w:p>
    <w:p w:rsidR="00E97BBF" w:rsidRPr="00D04ED0" w:rsidRDefault="00CC1F15" w:rsidP="005945AF">
      <w:pPr>
        <w:pStyle w:val="ac"/>
        <w:rPr>
          <w:rFonts w:cs="Times New Roman"/>
          <w:sz w:val="28"/>
          <w:szCs w:val="28"/>
          <w:lang w:val="kk-KZ"/>
        </w:rPr>
      </w:pPr>
      <w:r w:rsidRPr="00D04ED0">
        <w:rPr>
          <w:rFonts w:cs="Times New Roman"/>
          <w:sz w:val="28"/>
          <w:szCs w:val="28"/>
          <w:lang w:val="kk-KZ"/>
        </w:rPr>
        <w:t xml:space="preserve">Аудиотека, видеотека бойынша қазақ </w:t>
      </w:r>
      <w:r w:rsidR="00E23D99" w:rsidRPr="00D04ED0">
        <w:rPr>
          <w:rFonts w:cs="Times New Roman"/>
          <w:sz w:val="28"/>
          <w:szCs w:val="28"/>
          <w:lang w:val="kk-KZ"/>
        </w:rPr>
        <w:t>және орыс тілдерінде ертегілер жинақталған.</w:t>
      </w:r>
      <w:r w:rsidR="00E23D99" w:rsidRPr="00D04ED0">
        <w:rPr>
          <w:rFonts w:eastAsia="Calibri"/>
          <w:sz w:val="28"/>
          <w:szCs w:val="28"/>
          <w:lang w:val="kk-KZ" w:eastAsia="en-US"/>
        </w:rPr>
        <w:t xml:space="preserve"> </w:t>
      </w:r>
    </w:p>
    <w:p w:rsidR="000D3162" w:rsidRPr="00D04ED0" w:rsidRDefault="000D3162" w:rsidP="005945AF">
      <w:pPr>
        <w:pStyle w:val="ac"/>
        <w:rPr>
          <w:sz w:val="28"/>
          <w:szCs w:val="28"/>
          <w:lang w:val="kk-KZ" w:eastAsia="ru-RU"/>
        </w:rPr>
      </w:pPr>
      <w:r w:rsidRPr="00D04ED0">
        <w:rPr>
          <w:sz w:val="28"/>
          <w:szCs w:val="28"/>
          <w:lang w:val="kk-KZ" w:eastAsia="ru-RU"/>
        </w:rPr>
        <w:t xml:space="preserve"> Мектепке дейінгі мекемеде  әдістемелік бөлме заман  талабына сай жиһаздармен, компьютермен, әдістемелік әдебиттер  және балалар көркем әдебиеттерімен, дидактикалық ойындармен  жабдықталған. Әдістемелік  бөлмеде тәрбиешілердің іс-тәжірибиесі: ашық көрсетілімдері, семинарларда  өткізге</w:t>
      </w:r>
      <w:r w:rsidR="00E23D99" w:rsidRPr="00D04ED0">
        <w:rPr>
          <w:sz w:val="28"/>
          <w:szCs w:val="28"/>
          <w:lang w:val="kk-KZ" w:eastAsia="ru-RU"/>
        </w:rPr>
        <w:t xml:space="preserve">н  жұмыстары  </w:t>
      </w:r>
      <w:r w:rsidRPr="00D04ED0">
        <w:rPr>
          <w:sz w:val="28"/>
          <w:szCs w:val="28"/>
          <w:lang w:val="kk-KZ" w:eastAsia="ru-RU"/>
        </w:rPr>
        <w:t xml:space="preserve">жинақталған. Мектепке дейінгі мекемеде  әдістемелік жұмыс, басқарма жұмысы ретінде педагогикалық ұжымның  жұмысын, білім беру бағдарламаларының міндеттерін шешуге бағыттайды.  Мектепке дейінгі мекеменің әдіскерлік қызметін  </w:t>
      </w:r>
      <w:r w:rsidR="00E23D99" w:rsidRPr="00D04ED0">
        <w:rPr>
          <w:sz w:val="28"/>
          <w:szCs w:val="28"/>
          <w:lang w:val="kk-KZ" w:eastAsia="ru-RU"/>
        </w:rPr>
        <w:t xml:space="preserve">Байдавлетова Сауле Хабдошовна </w:t>
      </w:r>
      <w:r w:rsidRPr="00D04ED0">
        <w:rPr>
          <w:sz w:val="28"/>
          <w:szCs w:val="28"/>
          <w:lang w:val="kk-KZ" w:eastAsia="ru-RU"/>
        </w:rPr>
        <w:t>атқарады. Білімі-</w:t>
      </w:r>
      <w:r w:rsidR="00E23D99" w:rsidRPr="00D04ED0">
        <w:rPr>
          <w:sz w:val="28"/>
          <w:szCs w:val="28"/>
          <w:lang w:val="kk-KZ" w:eastAsia="ru-RU"/>
        </w:rPr>
        <w:t>оғары , педагогикалық өтілі-38 жыл,  әдіскер қызметінде- 6</w:t>
      </w:r>
      <w:r w:rsidRPr="00D04ED0">
        <w:rPr>
          <w:sz w:val="28"/>
          <w:szCs w:val="28"/>
          <w:lang w:val="kk-KZ" w:eastAsia="ru-RU"/>
        </w:rPr>
        <w:t xml:space="preserve"> жыл.</w:t>
      </w:r>
    </w:p>
    <w:p w:rsidR="000D3162" w:rsidRPr="00D04ED0" w:rsidRDefault="000D3162" w:rsidP="005945AF">
      <w:pPr>
        <w:pStyle w:val="ac"/>
        <w:rPr>
          <w:sz w:val="28"/>
          <w:szCs w:val="28"/>
          <w:lang w:val="kk-KZ" w:eastAsia="ru-RU"/>
        </w:rPr>
      </w:pPr>
      <w:r w:rsidRPr="00D04ED0">
        <w:rPr>
          <w:sz w:val="28"/>
          <w:szCs w:val="28"/>
          <w:lang w:val="kk-KZ" w:eastAsia="ru-RU"/>
        </w:rPr>
        <w:t xml:space="preserve">    Әдістемелік жұмыстардың қорытындысы мектепке дейінгі  мекеменің аналитикалық жұмыс жүйесі, әдістемелік құжаттардың толықтығын  көрсетті.  Оқу-тәрбие процесін әдістемелік жағынан қамту  мемлекеттік жалпыға міндетті стандарттың талаптарына сәйкес жүргізіледі. Ұжыммен шешілетін жылд</w:t>
      </w:r>
      <w:r w:rsidR="00E23D99" w:rsidRPr="00D04ED0">
        <w:rPr>
          <w:sz w:val="28"/>
          <w:szCs w:val="28"/>
          <w:lang w:val="kk-KZ" w:eastAsia="ru-RU"/>
        </w:rPr>
        <w:t>ық жоспар өзекті болып табылады</w:t>
      </w:r>
      <w:r w:rsidRPr="00D04ED0">
        <w:rPr>
          <w:sz w:val="28"/>
          <w:szCs w:val="28"/>
          <w:lang w:val="kk-KZ" w:eastAsia="ru-RU"/>
        </w:rPr>
        <w:t>. Педагогикалық жұмыстың нәтижесін арттыру мақсатында түрлі формада педагогикалық кеңестер, семинарлар, семинар-практикумдар, кеңес берулер, тренингтер өткізіледі.  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әдіс-тәсілдерді, формаларды қолданады.</w:t>
      </w:r>
    </w:p>
    <w:p w:rsidR="000D3162" w:rsidRPr="00907D46" w:rsidRDefault="00E23D99" w:rsidP="005945AF">
      <w:pPr>
        <w:pStyle w:val="ac"/>
        <w:rPr>
          <w:sz w:val="28"/>
          <w:szCs w:val="28"/>
          <w:lang w:val="kk-KZ" w:eastAsia="ru-RU"/>
        </w:rPr>
      </w:pPr>
      <w:r w:rsidRPr="00D04ED0">
        <w:rPr>
          <w:sz w:val="28"/>
          <w:szCs w:val="28"/>
          <w:lang w:val="kk-KZ" w:eastAsia="ru-RU"/>
        </w:rPr>
        <w:t xml:space="preserve">«Балапан » мектепке дейінгі қйымының педагогтарына арналған 1монобдок, 1 ноутбук  10-12 </w:t>
      </w:r>
      <w:r w:rsidR="000D3162" w:rsidRPr="00D04ED0">
        <w:rPr>
          <w:sz w:val="28"/>
          <w:szCs w:val="28"/>
          <w:lang w:val="kk-KZ" w:eastAsia="ru-RU"/>
        </w:rPr>
        <w:t xml:space="preserve"> мегалайн   интернет жүйесіне   қосылған. Веб-сайт, білім беру  порталы қолданысқа енгізілген. Мектепке  дейінгі   тәрбие   және  оқытудың  мемлекеттік жалпыға  міндетті  стандартымен  анықталған   нормативтерге сәйкес  әдістемелік  әдебиеттер  саны жинақтал</w:t>
      </w:r>
      <w:r w:rsidR="000D3162" w:rsidRPr="00907D46">
        <w:rPr>
          <w:sz w:val="28"/>
          <w:szCs w:val="28"/>
          <w:lang w:val="kk-KZ" w:eastAsia="ru-RU"/>
        </w:rPr>
        <w:t>ған.</w:t>
      </w:r>
    </w:p>
    <w:p w:rsidR="000D3162" w:rsidRPr="005945AF" w:rsidRDefault="000D3162" w:rsidP="005945AF">
      <w:pPr>
        <w:pStyle w:val="ac"/>
        <w:rPr>
          <w:sz w:val="28"/>
          <w:szCs w:val="28"/>
          <w:lang w:val="kk-KZ"/>
        </w:rPr>
      </w:pPr>
      <w:r w:rsidRPr="005945AF">
        <w:rPr>
          <w:sz w:val="28"/>
          <w:szCs w:val="28"/>
          <w:lang w:val="kk-KZ"/>
        </w:rPr>
        <w:lastRenderedPageBreak/>
        <w:t>Мектепке дейінгі білім беру  мекемелерінің тәрбиешілеріне арналған әдістемелік құралдар, кітаптар бар.  Балабақша арнайы әдістемелік басылым журналдарымен толықтарылуда.</w:t>
      </w:r>
    </w:p>
    <w:p w:rsidR="00E97BBF" w:rsidRPr="00E97BBF" w:rsidRDefault="000D3162" w:rsidP="005945AF">
      <w:pPr>
        <w:pStyle w:val="ac"/>
        <w:rPr>
          <w:sz w:val="28"/>
          <w:szCs w:val="28"/>
          <w:lang w:val="kk-KZ"/>
        </w:rPr>
      </w:pPr>
      <w:r w:rsidRPr="005945AF">
        <w:rPr>
          <w:sz w:val="28"/>
          <w:szCs w:val="28"/>
          <w:lang w:val="kk-KZ"/>
        </w:rPr>
        <w:t>Мектепке дейінгі тәрбие мен оқыту стандартына сай балаларға керекті құрал-жабдықтар  жинақталған, әдістемелік көрнекіліктер жеткілікті. Көрнекіліктер А3 форматында салынған, эстетикалық көрк</w:t>
      </w:r>
      <w:r w:rsidR="00E23D99">
        <w:rPr>
          <w:sz w:val="28"/>
          <w:szCs w:val="28"/>
          <w:lang w:val="kk-KZ"/>
        </w:rPr>
        <w:t>емделуі жағынан талаптарға сай.</w:t>
      </w:r>
    </w:p>
    <w:p w:rsidR="000D3162" w:rsidRDefault="007C32DD" w:rsidP="005945AF">
      <w:pPr>
        <w:pStyle w:val="ac"/>
        <w:rPr>
          <w:sz w:val="28"/>
          <w:szCs w:val="28"/>
          <w:lang w:val="kk-KZ" w:eastAsia="ru-RU"/>
        </w:rPr>
      </w:pPr>
      <w:r>
        <w:rPr>
          <w:sz w:val="28"/>
          <w:szCs w:val="28"/>
          <w:lang w:val="kk-KZ" w:eastAsia="ru-RU"/>
        </w:rPr>
        <w:t xml:space="preserve">   </w:t>
      </w:r>
      <w:r w:rsidR="000D3162" w:rsidRPr="00E97BBF">
        <w:rPr>
          <w:sz w:val="28"/>
          <w:szCs w:val="28"/>
          <w:lang w:val="kk-KZ" w:eastAsia="ru-RU"/>
        </w:rPr>
        <w:t xml:space="preserve">Мектепке  дейінгі мекеменің  топтары   ойын  материалдары мен құрал—жабдықтармен  қамтылған. </w:t>
      </w:r>
      <w:r w:rsidR="000D3162" w:rsidRPr="00907D46">
        <w:rPr>
          <w:sz w:val="28"/>
          <w:szCs w:val="28"/>
          <w:lang w:val="kk-KZ" w:eastAsia="ru-RU"/>
        </w:rPr>
        <w:t>Қосымша   әдебиеттер  қорының  саны жеткілікті. Баспасөз  беттерінде (республикалық, облыстық, аудандық деңгейде) педагогтардың  жұмыстары жарияланды, бірнеше педагог облыс көлімінде өзінің  әдістемелік  құралдарын  шығарды.</w:t>
      </w:r>
    </w:p>
    <w:p w:rsidR="00E97BBF" w:rsidRPr="00E97BBF" w:rsidRDefault="00E97BBF" w:rsidP="005945AF">
      <w:pPr>
        <w:pStyle w:val="ac"/>
        <w:rPr>
          <w:sz w:val="28"/>
          <w:szCs w:val="28"/>
          <w:lang w:val="kk-KZ"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718"/>
        <w:gridCol w:w="4364"/>
        <w:gridCol w:w="2410"/>
      </w:tblGrid>
      <w:tr w:rsidR="00D04ED0" w:rsidRPr="00D04ED0" w:rsidTr="00E1770F">
        <w:trPr>
          <w:trHeight w:val="254"/>
        </w:trPr>
        <w:tc>
          <w:tcPr>
            <w:tcW w:w="539" w:type="dxa"/>
          </w:tcPr>
          <w:p w:rsidR="000D3162" w:rsidRPr="00D04ED0" w:rsidRDefault="000D3162" w:rsidP="005945AF">
            <w:pPr>
              <w:pStyle w:val="ac"/>
              <w:rPr>
                <w:sz w:val="28"/>
                <w:szCs w:val="28"/>
              </w:rPr>
            </w:pPr>
            <w:r w:rsidRPr="00D04ED0">
              <w:rPr>
                <w:sz w:val="28"/>
                <w:szCs w:val="28"/>
              </w:rPr>
              <w:t>№</w:t>
            </w:r>
          </w:p>
        </w:tc>
        <w:tc>
          <w:tcPr>
            <w:tcW w:w="2718" w:type="dxa"/>
          </w:tcPr>
          <w:p w:rsidR="000D3162" w:rsidRPr="00D04ED0" w:rsidRDefault="000D3162" w:rsidP="005945AF">
            <w:pPr>
              <w:pStyle w:val="ac"/>
              <w:rPr>
                <w:sz w:val="28"/>
                <w:szCs w:val="28"/>
              </w:rPr>
            </w:pPr>
            <w:proofErr w:type="spellStart"/>
            <w:r w:rsidRPr="00D04ED0">
              <w:rPr>
                <w:sz w:val="28"/>
                <w:szCs w:val="28"/>
              </w:rPr>
              <w:t>Басылымның</w:t>
            </w:r>
            <w:proofErr w:type="spellEnd"/>
            <w:r w:rsidRPr="00D04ED0">
              <w:rPr>
                <w:sz w:val="28"/>
                <w:szCs w:val="28"/>
              </w:rPr>
              <w:t xml:space="preserve"> </w:t>
            </w:r>
            <w:proofErr w:type="spellStart"/>
            <w:r w:rsidRPr="00D04ED0">
              <w:rPr>
                <w:sz w:val="28"/>
                <w:szCs w:val="28"/>
              </w:rPr>
              <w:t>тақырыбы</w:t>
            </w:r>
            <w:proofErr w:type="spellEnd"/>
          </w:p>
        </w:tc>
        <w:tc>
          <w:tcPr>
            <w:tcW w:w="4364" w:type="dxa"/>
          </w:tcPr>
          <w:p w:rsidR="000D3162" w:rsidRPr="00D04ED0" w:rsidRDefault="0033744F" w:rsidP="005945AF">
            <w:pPr>
              <w:pStyle w:val="ac"/>
              <w:rPr>
                <w:sz w:val="28"/>
                <w:szCs w:val="28"/>
                <w:lang w:val="kk-KZ"/>
              </w:rPr>
            </w:pPr>
            <w:r w:rsidRPr="00D04ED0">
              <w:rPr>
                <w:sz w:val="28"/>
                <w:szCs w:val="28"/>
                <w:lang w:val="kk-KZ"/>
              </w:rPr>
              <w:t xml:space="preserve">Аннотация </w:t>
            </w:r>
          </w:p>
        </w:tc>
        <w:tc>
          <w:tcPr>
            <w:tcW w:w="2410" w:type="dxa"/>
          </w:tcPr>
          <w:p w:rsidR="000D3162" w:rsidRPr="00D04ED0" w:rsidRDefault="000D3162" w:rsidP="005945AF">
            <w:pPr>
              <w:pStyle w:val="ac"/>
              <w:rPr>
                <w:sz w:val="28"/>
                <w:szCs w:val="28"/>
              </w:rPr>
            </w:pPr>
            <w:r w:rsidRPr="00D04ED0">
              <w:rPr>
                <w:sz w:val="28"/>
                <w:szCs w:val="28"/>
              </w:rPr>
              <w:t>Авторы</w:t>
            </w:r>
          </w:p>
        </w:tc>
      </w:tr>
      <w:tr w:rsidR="00D04ED0" w:rsidRPr="00D04ED0" w:rsidTr="00E1770F">
        <w:trPr>
          <w:trHeight w:val="122"/>
        </w:trPr>
        <w:tc>
          <w:tcPr>
            <w:tcW w:w="539" w:type="dxa"/>
          </w:tcPr>
          <w:p w:rsidR="000D3162" w:rsidRPr="00D04ED0" w:rsidRDefault="000D3162" w:rsidP="005945AF">
            <w:pPr>
              <w:pStyle w:val="ac"/>
              <w:rPr>
                <w:sz w:val="28"/>
                <w:szCs w:val="28"/>
              </w:rPr>
            </w:pPr>
            <w:r w:rsidRPr="00D04ED0">
              <w:rPr>
                <w:sz w:val="28"/>
                <w:szCs w:val="28"/>
              </w:rPr>
              <w:t>1</w:t>
            </w:r>
          </w:p>
        </w:tc>
        <w:tc>
          <w:tcPr>
            <w:tcW w:w="2718" w:type="dxa"/>
          </w:tcPr>
          <w:p w:rsidR="000D3162" w:rsidRPr="00D04ED0" w:rsidRDefault="0033744F" w:rsidP="0033744F">
            <w:pPr>
              <w:pStyle w:val="ac"/>
              <w:rPr>
                <w:sz w:val="28"/>
                <w:szCs w:val="28"/>
              </w:rPr>
            </w:pPr>
            <w:r w:rsidRPr="00D04ED0">
              <w:rPr>
                <w:sz w:val="28"/>
                <w:szCs w:val="28"/>
              </w:rPr>
              <w:t>«</w:t>
            </w:r>
            <w:r w:rsidR="00B273AA" w:rsidRPr="00D04ED0">
              <w:rPr>
                <w:sz w:val="28"/>
                <w:szCs w:val="28"/>
                <w:lang w:val="kk-KZ"/>
              </w:rPr>
              <w:t>В</w:t>
            </w:r>
            <w:r w:rsidRPr="00D04ED0">
              <w:rPr>
                <w:sz w:val="28"/>
                <w:szCs w:val="28"/>
                <w:lang w:val="kk-KZ"/>
              </w:rPr>
              <w:t xml:space="preserve"> здоровом теле здоровый дух</w:t>
            </w:r>
            <w:r w:rsidR="000D3162" w:rsidRPr="00D04ED0">
              <w:rPr>
                <w:sz w:val="28"/>
                <w:szCs w:val="28"/>
              </w:rPr>
              <w:t>»</w:t>
            </w:r>
            <w:r w:rsidR="00774426" w:rsidRPr="00D04ED0">
              <w:rPr>
                <w:sz w:val="28"/>
                <w:szCs w:val="28"/>
                <w:lang w:val="kk-KZ"/>
              </w:rPr>
              <w:t xml:space="preserve"> </w:t>
            </w:r>
            <w:r w:rsidR="009A2F52" w:rsidRPr="00D04ED0">
              <w:rPr>
                <w:sz w:val="28"/>
                <w:szCs w:val="28"/>
                <w:lang w:val="kk-KZ"/>
              </w:rPr>
              <w:t xml:space="preserve">(электронды </w:t>
            </w:r>
            <w:r w:rsidR="00774426" w:rsidRPr="00D04ED0">
              <w:rPr>
                <w:sz w:val="28"/>
                <w:szCs w:val="28"/>
                <w:lang w:val="kk-KZ"/>
              </w:rPr>
              <w:t>орта)</w:t>
            </w:r>
          </w:p>
        </w:tc>
        <w:tc>
          <w:tcPr>
            <w:tcW w:w="4364" w:type="dxa"/>
          </w:tcPr>
          <w:p w:rsidR="000D3162" w:rsidRPr="00D04ED0" w:rsidRDefault="0033744F" w:rsidP="005945AF">
            <w:pPr>
              <w:pStyle w:val="ac"/>
              <w:rPr>
                <w:sz w:val="28"/>
                <w:szCs w:val="28"/>
                <w:lang w:val="kk-KZ"/>
              </w:rPr>
            </w:pPr>
            <w:r w:rsidRPr="00D04ED0">
              <w:rPr>
                <w:sz w:val="28"/>
                <w:szCs w:val="28"/>
                <w:lang w:val="kk-KZ"/>
              </w:rPr>
              <w:t>Данная электронная среда актуальна в наше современное время, Она посвящена ключевому вопросу современности- сохранению и укреплению здоровья подрастающего поколения, всестороннему физическому развитию, закливанию организма и направлена на о</w:t>
            </w:r>
            <w:r w:rsidR="00774426" w:rsidRPr="00D04ED0">
              <w:rPr>
                <w:sz w:val="28"/>
                <w:szCs w:val="28"/>
                <w:lang w:val="kk-KZ"/>
              </w:rPr>
              <w:t>здоровление  ребенка-дошкольника</w:t>
            </w:r>
          </w:p>
        </w:tc>
        <w:tc>
          <w:tcPr>
            <w:tcW w:w="2410" w:type="dxa"/>
          </w:tcPr>
          <w:p w:rsidR="000D3162" w:rsidRPr="00D04ED0" w:rsidRDefault="0033744F" w:rsidP="005945AF">
            <w:pPr>
              <w:pStyle w:val="ac"/>
              <w:rPr>
                <w:sz w:val="28"/>
                <w:szCs w:val="28"/>
                <w:lang w:val="kk-KZ"/>
              </w:rPr>
            </w:pPr>
            <w:r w:rsidRPr="00D04ED0">
              <w:rPr>
                <w:sz w:val="28"/>
                <w:szCs w:val="28"/>
                <w:lang w:val="kk-KZ"/>
              </w:rPr>
              <w:t>Балан Т.В</w:t>
            </w:r>
          </w:p>
        </w:tc>
      </w:tr>
      <w:tr w:rsidR="00D04ED0" w:rsidRPr="00D04ED0" w:rsidTr="00E1770F">
        <w:trPr>
          <w:trHeight w:val="1869"/>
        </w:trPr>
        <w:tc>
          <w:tcPr>
            <w:tcW w:w="539" w:type="dxa"/>
          </w:tcPr>
          <w:p w:rsidR="000D3162" w:rsidRPr="00D04ED0" w:rsidRDefault="000D3162" w:rsidP="005945AF">
            <w:pPr>
              <w:pStyle w:val="ac"/>
              <w:rPr>
                <w:sz w:val="28"/>
                <w:szCs w:val="28"/>
              </w:rPr>
            </w:pPr>
            <w:r w:rsidRPr="00D04ED0">
              <w:rPr>
                <w:sz w:val="28"/>
                <w:szCs w:val="28"/>
              </w:rPr>
              <w:t>2</w:t>
            </w:r>
          </w:p>
        </w:tc>
        <w:tc>
          <w:tcPr>
            <w:tcW w:w="2718" w:type="dxa"/>
          </w:tcPr>
          <w:p w:rsidR="000D3162" w:rsidRPr="00D04ED0" w:rsidRDefault="00B273AA" w:rsidP="005945AF">
            <w:pPr>
              <w:pStyle w:val="ac"/>
              <w:rPr>
                <w:sz w:val="28"/>
                <w:szCs w:val="28"/>
                <w:lang w:val="kk-KZ"/>
              </w:rPr>
            </w:pPr>
            <w:r w:rsidRPr="00D04ED0">
              <w:rPr>
                <w:sz w:val="28"/>
                <w:szCs w:val="28"/>
                <w:lang w:val="kk-KZ"/>
              </w:rPr>
              <w:t>«У природы есть друзья это мы- и ты, и я»</w:t>
            </w:r>
            <w:r w:rsidR="009A2F52" w:rsidRPr="00D04ED0">
              <w:rPr>
                <w:sz w:val="28"/>
                <w:szCs w:val="28"/>
                <w:lang w:val="kk-KZ"/>
              </w:rPr>
              <w:t xml:space="preserve"> (электронды</w:t>
            </w:r>
            <w:r w:rsidR="00774426" w:rsidRPr="00D04ED0">
              <w:rPr>
                <w:sz w:val="28"/>
                <w:szCs w:val="28"/>
                <w:lang w:val="kk-KZ"/>
              </w:rPr>
              <w:t xml:space="preserve"> орта)</w:t>
            </w:r>
          </w:p>
        </w:tc>
        <w:tc>
          <w:tcPr>
            <w:tcW w:w="4364" w:type="dxa"/>
          </w:tcPr>
          <w:p w:rsidR="000D3162" w:rsidRPr="00D04ED0" w:rsidRDefault="00B273AA" w:rsidP="005945AF">
            <w:pPr>
              <w:pStyle w:val="ac"/>
              <w:rPr>
                <w:sz w:val="28"/>
                <w:szCs w:val="28"/>
              </w:rPr>
            </w:pPr>
            <w:r w:rsidRPr="00D04ED0">
              <w:rPr>
                <w:sz w:val="28"/>
                <w:szCs w:val="28"/>
                <w:lang w:val="kk-KZ"/>
              </w:rPr>
              <w:t xml:space="preserve">Формирование системы экологических  знаний детейдошкольного возраста как </w:t>
            </w:r>
            <w:r w:rsidR="00774426" w:rsidRPr="00D04ED0">
              <w:rPr>
                <w:sz w:val="28"/>
                <w:szCs w:val="28"/>
                <w:lang w:val="kk-KZ"/>
              </w:rPr>
              <w:t>важнейшего условия и эффективногосредства воспитания основ экологической культурыличности ребенка на основе  интеграции образовательных областей</w:t>
            </w:r>
          </w:p>
        </w:tc>
        <w:tc>
          <w:tcPr>
            <w:tcW w:w="2410" w:type="dxa"/>
          </w:tcPr>
          <w:p w:rsidR="000D3162" w:rsidRPr="00D04ED0" w:rsidRDefault="00774426" w:rsidP="005945AF">
            <w:pPr>
              <w:pStyle w:val="ac"/>
              <w:rPr>
                <w:sz w:val="28"/>
                <w:szCs w:val="28"/>
                <w:lang w:val="kk-KZ"/>
              </w:rPr>
            </w:pPr>
            <w:r w:rsidRPr="00D04ED0">
              <w:rPr>
                <w:sz w:val="28"/>
                <w:szCs w:val="28"/>
                <w:lang w:val="kk-KZ"/>
              </w:rPr>
              <w:t>Балан Н.В</w:t>
            </w:r>
          </w:p>
        </w:tc>
      </w:tr>
      <w:tr w:rsidR="00D04ED0" w:rsidRPr="00D04ED0" w:rsidTr="00E1770F">
        <w:trPr>
          <w:trHeight w:val="1346"/>
        </w:trPr>
        <w:tc>
          <w:tcPr>
            <w:tcW w:w="539" w:type="dxa"/>
          </w:tcPr>
          <w:p w:rsidR="000D3162" w:rsidRPr="00D04ED0" w:rsidRDefault="000D3162" w:rsidP="005945AF">
            <w:pPr>
              <w:pStyle w:val="ac"/>
              <w:rPr>
                <w:sz w:val="28"/>
                <w:szCs w:val="28"/>
              </w:rPr>
            </w:pPr>
            <w:r w:rsidRPr="00D04ED0">
              <w:rPr>
                <w:sz w:val="28"/>
                <w:szCs w:val="28"/>
              </w:rPr>
              <w:t>3</w:t>
            </w:r>
          </w:p>
        </w:tc>
        <w:tc>
          <w:tcPr>
            <w:tcW w:w="2718" w:type="dxa"/>
          </w:tcPr>
          <w:p w:rsidR="000D3162" w:rsidRPr="00D04ED0" w:rsidRDefault="000D3162" w:rsidP="005945AF">
            <w:pPr>
              <w:pStyle w:val="ac"/>
              <w:rPr>
                <w:sz w:val="28"/>
                <w:szCs w:val="28"/>
                <w:lang w:val="kk-KZ"/>
              </w:rPr>
            </w:pPr>
            <w:r w:rsidRPr="00D04ED0">
              <w:rPr>
                <w:sz w:val="28"/>
                <w:szCs w:val="28"/>
              </w:rPr>
              <w:t>«</w:t>
            </w:r>
            <w:r w:rsidR="00774426" w:rsidRPr="00D04ED0">
              <w:rPr>
                <w:sz w:val="28"/>
                <w:szCs w:val="28"/>
                <w:lang w:val="kk-KZ"/>
              </w:rPr>
              <w:t>Детская опытно-экспериментальная деятельностьдетей дошкольного возраста</w:t>
            </w:r>
            <w:r w:rsidRPr="00D04ED0">
              <w:rPr>
                <w:sz w:val="28"/>
                <w:szCs w:val="28"/>
              </w:rPr>
              <w:t>»</w:t>
            </w:r>
            <w:r w:rsidR="00774426" w:rsidRPr="00D04ED0">
              <w:rPr>
                <w:sz w:val="28"/>
                <w:szCs w:val="28"/>
                <w:lang w:val="kk-KZ"/>
              </w:rPr>
              <w:t xml:space="preserve"> әдістемелі</w:t>
            </w:r>
            <w:proofErr w:type="gramStart"/>
            <w:r w:rsidR="00774426" w:rsidRPr="00D04ED0">
              <w:rPr>
                <w:sz w:val="28"/>
                <w:szCs w:val="28"/>
                <w:lang w:val="kk-KZ"/>
              </w:rPr>
              <w:t>к</w:t>
            </w:r>
            <w:proofErr w:type="gramEnd"/>
            <w:r w:rsidR="00774426" w:rsidRPr="00D04ED0">
              <w:rPr>
                <w:sz w:val="28"/>
                <w:szCs w:val="28"/>
                <w:lang w:val="kk-KZ"/>
              </w:rPr>
              <w:t xml:space="preserve"> құрал</w:t>
            </w:r>
          </w:p>
          <w:p w:rsidR="000D3162" w:rsidRPr="00D04ED0" w:rsidRDefault="000D3162" w:rsidP="00774426">
            <w:pPr>
              <w:pStyle w:val="ac"/>
              <w:rPr>
                <w:sz w:val="28"/>
                <w:szCs w:val="28"/>
                <w:lang w:val="kk-KZ"/>
              </w:rPr>
            </w:pPr>
          </w:p>
        </w:tc>
        <w:tc>
          <w:tcPr>
            <w:tcW w:w="4364" w:type="dxa"/>
          </w:tcPr>
          <w:p w:rsidR="000D3162" w:rsidRPr="00D04ED0" w:rsidRDefault="000D3162" w:rsidP="00774426">
            <w:pPr>
              <w:pStyle w:val="ac"/>
              <w:rPr>
                <w:sz w:val="28"/>
                <w:szCs w:val="28"/>
                <w:lang w:val="kk-KZ"/>
              </w:rPr>
            </w:pPr>
            <w:r w:rsidRPr="00D04ED0">
              <w:rPr>
                <w:sz w:val="28"/>
                <w:szCs w:val="28"/>
                <w:lang w:val="kk-KZ"/>
              </w:rPr>
              <w:t xml:space="preserve"> </w:t>
            </w:r>
            <w:r w:rsidR="00774426" w:rsidRPr="00D04ED0">
              <w:rPr>
                <w:sz w:val="28"/>
                <w:szCs w:val="28"/>
                <w:lang w:val="kk-KZ"/>
              </w:rPr>
              <w:t xml:space="preserve">Рассматривается экспериментальная деятельность детей среднего дошкольного возраста,  проводятся экспериментальные опытыи эксперменты, которые используются в дошкольном обучении Особое внимание уделяется развитию творческих и интелектуальных способностей дошкольников путем экспериментирования. </w:t>
            </w:r>
          </w:p>
        </w:tc>
        <w:tc>
          <w:tcPr>
            <w:tcW w:w="2410" w:type="dxa"/>
          </w:tcPr>
          <w:p w:rsidR="000D3162" w:rsidRPr="00D04ED0" w:rsidRDefault="001E0D8A" w:rsidP="005945AF">
            <w:pPr>
              <w:pStyle w:val="ac"/>
              <w:rPr>
                <w:sz w:val="28"/>
                <w:szCs w:val="28"/>
                <w:lang w:val="kk-KZ"/>
              </w:rPr>
            </w:pPr>
            <w:r w:rsidRPr="00D04ED0">
              <w:rPr>
                <w:sz w:val="28"/>
                <w:szCs w:val="28"/>
                <w:lang w:val="kk-KZ"/>
              </w:rPr>
              <w:t>Балан Н.В</w:t>
            </w:r>
          </w:p>
        </w:tc>
      </w:tr>
      <w:tr w:rsidR="00D04ED0" w:rsidRPr="00D04ED0" w:rsidTr="00E1770F">
        <w:trPr>
          <w:trHeight w:val="1869"/>
        </w:trPr>
        <w:tc>
          <w:tcPr>
            <w:tcW w:w="539" w:type="dxa"/>
          </w:tcPr>
          <w:p w:rsidR="000D3162" w:rsidRPr="00D04ED0" w:rsidRDefault="000D3162" w:rsidP="005945AF">
            <w:pPr>
              <w:pStyle w:val="ac"/>
              <w:rPr>
                <w:sz w:val="28"/>
                <w:szCs w:val="28"/>
              </w:rPr>
            </w:pPr>
            <w:r w:rsidRPr="00D04ED0">
              <w:rPr>
                <w:sz w:val="28"/>
                <w:szCs w:val="28"/>
              </w:rPr>
              <w:lastRenderedPageBreak/>
              <w:t>4</w:t>
            </w:r>
          </w:p>
        </w:tc>
        <w:tc>
          <w:tcPr>
            <w:tcW w:w="2718" w:type="dxa"/>
          </w:tcPr>
          <w:p w:rsidR="000D3162" w:rsidRPr="00D04ED0" w:rsidRDefault="001E0D8A" w:rsidP="005945AF">
            <w:pPr>
              <w:pStyle w:val="ac"/>
              <w:rPr>
                <w:sz w:val="28"/>
                <w:szCs w:val="28"/>
                <w:lang w:val="kk-KZ"/>
              </w:rPr>
            </w:pPr>
            <w:r w:rsidRPr="00D04ED0">
              <w:rPr>
                <w:sz w:val="28"/>
                <w:szCs w:val="28"/>
                <w:lang w:val="kk-KZ"/>
              </w:rPr>
              <w:t xml:space="preserve">«Жануарлар мен құстар әлемі» </w:t>
            </w:r>
            <w:r w:rsidRPr="00D04ED0">
              <w:rPr>
                <w:sz w:val="28"/>
                <w:szCs w:val="28"/>
              </w:rPr>
              <w:t>(</w:t>
            </w:r>
            <w:proofErr w:type="spellStart"/>
            <w:r w:rsidRPr="00D04ED0">
              <w:rPr>
                <w:sz w:val="28"/>
                <w:szCs w:val="28"/>
              </w:rPr>
              <w:t>электор</w:t>
            </w:r>
            <w:r w:rsidR="009A2F52" w:rsidRPr="00D04ED0">
              <w:rPr>
                <w:sz w:val="28"/>
                <w:szCs w:val="28"/>
              </w:rPr>
              <w:t>онды</w:t>
            </w:r>
            <w:proofErr w:type="spellEnd"/>
            <w:r w:rsidRPr="00D04ED0">
              <w:rPr>
                <w:sz w:val="28"/>
                <w:szCs w:val="28"/>
              </w:rPr>
              <w:t xml:space="preserve"> орта)</w:t>
            </w:r>
          </w:p>
        </w:tc>
        <w:tc>
          <w:tcPr>
            <w:tcW w:w="4364" w:type="dxa"/>
          </w:tcPr>
          <w:p w:rsidR="000D3162" w:rsidRPr="00D04ED0" w:rsidRDefault="001E0D8A" w:rsidP="005945AF">
            <w:pPr>
              <w:pStyle w:val="ac"/>
              <w:rPr>
                <w:sz w:val="28"/>
                <w:szCs w:val="28"/>
                <w:lang w:val="kk-KZ"/>
              </w:rPr>
            </w:pPr>
            <w:r w:rsidRPr="00D04ED0">
              <w:rPr>
                <w:sz w:val="28"/>
                <w:szCs w:val="28"/>
                <w:lang w:val="kk-KZ"/>
              </w:rPr>
              <w:t xml:space="preserve">Бұл электронды ортада жануарларға , құстарға деген ой өрісін кеңейтіп, түйсіктер арқылы бүлдіршіндерге табиғат сырларын ұғындыру жөнінде түсінің ұсынылып тұр. </w:t>
            </w:r>
          </w:p>
        </w:tc>
        <w:tc>
          <w:tcPr>
            <w:tcW w:w="2410" w:type="dxa"/>
          </w:tcPr>
          <w:p w:rsidR="000D3162" w:rsidRPr="00D04ED0" w:rsidRDefault="001E0D8A" w:rsidP="005945AF">
            <w:pPr>
              <w:pStyle w:val="ac"/>
              <w:rPr>
                <w:sz w:val="28"/>
                <w:szCs w:val="28"/>
              </w:rPr>
            </w:pPr>
            <w:r w:rsidRPr="00D04ED0">
              <w:rPr>
                <w:sz w:val="28"/>
                <w:szCs w:val="28"/>
                <w:lang w:val="kk-KZ"/>
              </w:rPr>
              <w:t>Утешева А.А</w:t>
            </w:r>
          </w:p>
        </w:tc>
      </w:tr>
      <w:tr w:rsidR="00D04ED0" w:rsidRPr="00D04ED0" w:rsidTr="00E1770F">
        <w:trPr>
          <w:trHeight w:val="1869"/>
        </w:trPr>
        <w:tc>
          <w:tcPr>
            <w:tcW w:w="539" w:type="dxa"/>
          </w:tcPr>
          <w:p w:rsidR="000D3162" w:rsidRPr="00D04ED0" w:rsidRDefault="000D3162" w:rsidP="005945AF">
            <w:pPr>
              <w:pStyle w:val="ac"/>
              <w:rPr>
                <w:sz w:val="28"/>
                <w:szCs w:val="28"/>
              </w:rPr>
            </w:pPr>
            <w:r w:rsidRPr="00D04ED0">
              <w:rPr>
                <w:sz w:val="28"/>
                <w:szCs w:val="28"/>
              </w:rPr>
              <w:t>5</w:t>
            </w:r>
          </w:p>
        </w:tc>
        <w:tc>
          <w:tcPr>
            <w:tcW w:w="2718" w:type="dxa"/>
          </w:tcPr>
          <w:p w:rsidR="000D3162" w:rsidRPr="00D04ED0" w:rsidRDefault="001E0D8A" w:rsidP="005945AF">
            <w:pPr>
              <w:pStyle w:val="ac"/>
              <w:rPr>
                <w:sz w:val="28"/>
                <w:szCs w:val="28"/>
                <w:lang w:val="kk-KZ"/>
              </w:rPr>
            </w:pPr>
            <w:r w:rsidRPr="00D04ED0">
              <w:rPr>
                <w:sz w:val="28"/>
                <w:szCs w:val="28"/>
                <w:lang w:val="kk-KZ"/>
              </w:rPr>
              <w:t xml:space="preserve">«Тестральный калейдоскоп» әдістемелік құрал </w:t>
            </w:r>
          </w:p>
        </w:tc>
        <w:tc>
          <w:tcPr>
            <w:tcW w:w="4364" w:type="dxa"/>
          </w:tcPr>
          <w:p w:rsidR="000D3162" w:rsidRPr="00D04ED0" w:rsidRDefault="000D3162" w:rsidP="001E0D8A">
            <w:pPr>
              <w:pStyle w:val="ac"/>
              <w:rPr>
                <w:sz w:val="28"/>
                <w:szCs w:val="28"/>
                <w:lang w:val="kk-KZ"/>
              </w:rPr>
            </w:pPr>
            <w:r w:rsidRPr="00D04ED0">
              <w:rPr>
                <w:sz w:val="28"/>
                <w:szCs w:val="28"/>
                <w:shd w:val="clear" w:color="auto" w:fill="FFFFFF"/>
                <w:lang w:val="kk-KZ"/>
              </w:rPr>
              <w:t> </w:t>
            </w:r>
            <w:r w:rsidR="001E0D8A" w:rsidRPr="00D04ED0">
              <w:rPr>
                <w:sz w:val="28"/>
                <w:szCs w:val="28"/>
                <w:shd w:val="clear" w:color="auto" w:fill="FFFFFF"/>
                <w:lang w:val="kk-KZ"/>
              </w:rPr>
              <w:t>Методическое пособие по использ</w:t>
            </w:r>
            <w:r w:rsidR="007D43C1" w:rsidRPr="00D04ED0">
              <w:rPr>
                <w:sz w:val="28"/>
                <w:szCs w:val="28"/>
                <w:shd w:val="clear" w:color="auto" w:fill="FFFFFF"/>
                <w:lang w:val="kk-KZ"/>
              </w:rPr>
              <w:t xml:space="preserve">ованию УНТв работе с дошкольниками. </w:t>
            </w:r>
            <w:r w:rsidRPr="00D04ED0">
              <w:rPr>
                <w:sz w:val="28"/>
                <w:szCs w:val="28"/>
                <w:shd w:val="clear" w:color="auto" w:fill="FFFFFF"/>
                <w:lang w:val="kk-KZ"/>
              </w:rPr>
              <w:t xml:space="preserve"> </w:t>
            </w:r>
          </w:p>
        </w:tc>
        <w:tc>
          <w:tcPr>
            <w:tcW w:w="2410" w:type="dxa"/>
          </w:tcPr>
          <w:p w:rsidR="000D3162" w:rsidRPr="00D04ED0" w:rsidRDefault="007D43C1" w:rsidP="005945AF">
            <w:pPr>
              <w:pStyle w:val="ac"/>
              <w:rPr>
                <w:sz w:val="28"/>
                <w:szCs w:val="28"/>
                <w:lang w:val="kk-KZ"/>
              </w:rPr>
            </w:pPr>
            <w:r w:rsidRPr="00D04ED0">
              <w:rPr>
                <w:sz w:val="28"/>
                <w:szCs w:val="28"/>
                <w:lang w:val="kk-KZ"/>
              </w:rPr>
              <w:t>Курушина С.А</w:t>
            </w:r>
          </w:p>
        </w:tc>
      </w:tr>
      <w:tr w:rsidR="00D04ED0" w:rsidRPr="00D04ED0" w:rsidTr="00E1770F">
        <w:trPr>
          <w:trHeight w:val="1869"/>
        </w:trPr>
        <w:tc>
          <w:tcPr>
            <w:tcW w:w="539" w:type="dxa"/>
          </w:tcPr>
          <w:p w:rsidR="000D3162" w:rsidRPr="00D04ED0" w:rsidRDefault="000D3162" w:rsidP="005945AF">
            <w:pPr>
              <w:pStyle w:val="ac"/>
              <w:rPr>
                <w:sz w:val="28"/>
                <w:szCs w:val="28"/>
                <w:lang w:val="kk-KZ"/>
              </w:rPr>
            </w:pPr>
            <w:r w:rsidRPr="00D04ED0">
              <w:rPr>
                <w:sz w:val="28"/>
                <w:szCs w:val="28"/>
                <w:lang w:val="kk-KZ"/>
              </w:rPr>
              <w:t>6</w:t>
            </w:r>
          </w:p>
        </w:tc>
        <w:tc>
          <w:tcPr>
            <w:tcW w:w="2718" w:type="dxa"/>
          </w:tcPr>
          <w:p w:rsidR="000D3162" w:rsidRPr="00D04ED0" w:rsidRDefault="007D43C1" w:rsidP="005945AF">
            <w:pPr>
              <w:pStyle w:val="ac"/>
              <w:rPr>
                <w:sz w:val="28"/>
                <w:szCs w:val="28"/>
                <w:lang w:val="kk-KZ"/>
              </w:rPr>
            </w:pPr>
            <w:r w:rsidRPr="00D04ED0">
              <w:rPr>
                <w:sz w:val="28"/>
                <w:szCs w:val="28"/>
                <w:lang w:val="kk-KZ"/>
              </w:rPr>
              <w:t>«Игровой стретчинг» әдістемелік құрал</w:t>
            </w:r>
          </w:p>
        </w:tc>
        <w:tc>
          <w:tcPr>
            <w:tcW w:w="4364" w:type="dxa"/>
          </w:tcPr>
          <w:p w:rsidR="000D3162" w:rsidRPr="00D04ED0" w:rsidRDefault="007D43C1" w:rsidP="005945AF">
            <w:pPr>
              <w:pStyle w:val="ac"/>
              <w:rPr>
                <w:sz w:val="28"/>
                <w:szCs w:val="28"/>
              </w:rPr>
            </w:pPr>
            <w:r w:rsidRPr="00D04ED0">
              <w:rPr>
                <w:sz w:val="28"/>
                <w:szCs w:val="28"/>
                <w:lang w:val="kk-KZ"/>
              </w:rPr>
              <w:t>Обучать детей различным видам имитационных движений игрового стретчинга, способствовать формированию «искусства прямохождения», профилактике плоскостопия ,  снятию эмоциональной напряженности, сплочению группы.  Обращать внимание детей  на качество выполнения движений , передачу характерных способностей</w:t>
            </w:r>
          </w:p>
        </w:tc>
        <w:tc>
          <w:tcPr>
            <w:tcW w:w="2410" w:type="dxa"/>
          </w:tcPr>
          <w:p w:rsidR="000D3162" w:rsidRPr="00D04ED0" w:rsidRDefault="007D43C1" w:rsidP="005945AF">
            <w:pPr>
              <w:pStyle w:val="ac"/>
              <w:rPr>
                <w:sz w:val="28"/>
                <w:szCs w:val="28"/>
                <w:lang w:val="kk-KZ"/>
              </w:rPr>
            </w:pPr>
            <w:r w:rsidRPr="00D04ED0">
              <w:rPr>
                <w:sz w:val="28"/>
                <w:szCs w:val="28"/>
                <w:lang w:val="kk-KZ"/>
              </w:rPr>
              <w:t>Балан Т.В</w:t>
            </w:r>
          </w:p>
        </w:tc>
      </w:tr>
      <w:tr w:rsidR="00D04ED0" w:rsidRPr="00D04ED0" w:rsidTr="00E1770F">
        <w:trPr>
          <w:trHeight w:val="2946"/>
        </w:trPr>
        <w:tc>
          <w:tcPr>
            <w:tcW w:w="539" w:type="dxa"/>
          </w:tcPr>
          <w:p w:rsidR="000D3162" w:rsidRPr="00D04ED0" w:rsidRDefault="000D3162" w:rsidP="005945AF">
            <w:pPr>
              <w:pStyle w:val="ac"/>
              <w:rPr>
                <w:sz w:val="28"/>
                <w:szCs w:val="28"/>
              </w:rPr>
            </w:pPr>
            <w:r w:rsidRPr="00D04ED0">
              <w:rPr>
                <w:sz w:val="28"/>
                <w:szCs w:val="28"/>
              </w:rPr>
              <w:t>7</w:t>
            </w:r>
          </w:p>
        </w:tc>
        <w:tc>
          <w:tcPr>
            <w:tcW w:w="2718" w:type="dxa"/>
          </w:tcPr>
          <w:p w:rsidR="000D3162" w:rsidRPr="00D04ED0" w:rsidRDefault="007D43C1" w:rsidP="005945AF">
            <w:pPr>
              <w:pStyle w:val="ac"/>
              <w:rPr>
                <w:sz w:val="28"/>
                <w:szCs w:val="28"/>
                <w:lang w:val="kk-KZ"/>
              </w:rPr>
            </w:pPr>
            <w:r w:rsidRPr="00D04ED0">
              <w:rPr>
                <w:sz w:val="28"/>
                <w:szCs w:val="28"/>
                <w:lang w:val="kk-KZ"/>
              </w:rPr>
              <w:t>«Внедрение здоровье сберегающей технологии  фитбол-гимнастика»</w:t>
            </w:r>
          </w:p>
        </w:tc>
        <w:tc>
          <w:tcPr>
            <w:tcW w:w="4364" w:type="dxa"/>
          </w:tcPr>
          <w:p w:rsidR="000D3162" w:rsidRPr="00D04ED0" w:rsidRDefault="003070CD" w:rsidP="005945AF">
            <w:pPr>
              <w:pStyle w:val="ac"/>
              <w:rPr>
                <w:sz w:val="28"/>
                <w:szCs w:val="28"/>
                <w:lang w:val="kk-KZ"/>
              </w:rPr>
            </w:pPr>
            <w:r w:rsidRPr="00D04ED0">
              <w:rPr>
                <w:sz w:val="28"/>
                <w:szCs w:val="28"/>
                <w:lang w:val="kk-KZ"/>
              </w:rPr>
              <w:t xml:space="preserve">Методическое пособие «Внедрение здоровье сберегающей технологии  фитбол-гимнастика» раскрывае информацию которая будет интересной педагогам стремящимся применить в своей практичесой работе  современные направления  в развитии  и здоровьесбережения детей дошкольного возраста в области физической  культуры. </w:t>
            </w:r>
          </w:p>
        </w:tc>
        <w:tc>
          <w:tcPr>
            <w:tcW w:w="2410" w:type="dxa"/>
          </w:tcPr>
          <w:p w:rsidR="000D3162" w:rsidRPr="00D04ED0" w:rsidRDefault="003070CD" w:rsidP="005945AF">
            <w:pPr>
              <w:pStyle w:val="ac"/>
              <w:rPr>
                <w:sz w:val="28"/>
                <w:szCs w:val="28"/>
                <w:lang w:val="kk-KZ"/>
              </w:rPr>
            </w:pPr>
            <w:r w:rsidRPr="00D04ED0">
              <w:rPr>
                <w:sz w:val="28"/>
                <w:szCs w:val="28"/>
                <w:lang w:val="kk-KZ"/>
              </w:rPr>
              <w:t>Кужакова А.Г</w:t>
            </w:r>
          </w:p>
        </w:tc>
      </w:tr>
      <w:tr w:rsidR="00D04ED0" w:rsidRPr="00D04ED0" w:rsidTr="00E1770F">
        <w:trPr>
          <w:trHeight w:val="254"/>
        </w:trPr>
        <w:tc>
          <w:tcPr>
            <w:tcW w:w="539" w:type="dxa"/>
          </w:tcPr>
          <w:p w:rsidR="000D3162" w:rsidRPr="00D04ED0" w:rsidRDefault="000D3162" w:rsidP="005945AF">
            <w:pPr>
              <w:pStyle w:val="ac"/>
              <w:rPr>
                <w:sz w:val="28"/>
                <w:szCs w:val="28"/>
              </w:rPr>
            </w:pPr>
            <w:r w:rsidRPr="00D04ED0">
              <w:rPr>
                <w:sz w:val="28"/>
                <w:szCs w:val="28"/>
              </w:rPr>
              <w:t>8</w:t>
            </w:r>
          </w:p>
        </w:tc>
        <w:tc>
          <w:tcPr>
            <w:tcW w:w="2718" w:type="dxa"/>
          </w:tcPr>
          <w:p w:rsidR="000D3162" w:rsidRPr="00D04ED0" w:rsidRDefault="003070CD" w:rsidP="005945AF">
            <w:pPr>
              <w:pStyle w:val="ac"/>
              <w:rPr>
                <w:sz w:val="28"/>
                <w:szCs w:val="28"/>
                <w:lang w:val="kk-KZ"/>
              </w:rPr>
            </w:pPr>
            <w:r w:rsidRPr="00D04ED0">
              <w:rPr>
                <w:sz w:val="28"/>
                <w:szCs w:val="28"/>
                <w:lang w:val="kk-KZ"/>
              </w:rPr>
              <w:t xml:space="preserve">Народные музыкальные инструменты </w:t>
            </w:r>
            <w:r w:rsidR="009A2F52" w:rsidRPr="00D04ED0">
              <w:rPr>
                <w:sz w:val="28"/>
                <w:szCs w:val="28"/>
                <w:lang w:val="kk-KZ"/>
              </w:rPr>
              <w:t>(электронды</w:t>
            </w:r>
            <w:r w:rsidRPr="00D04ED0">
              <w:rPr>
                <w:sz w:val="28"/>
                <w:szCs w:val="28"/>
                <w:lang w:val="kk-KZ"/>
              </w:rPr>
              <w:t xml:space="preserve"> орта)</w:t>
            </w:r>
          </w:p>
        </w:tc>
        <w:tc>
          <w:tcPr>
            <w:tcW w:w="4364" w:type="dxa"/>
          </w:tcPr>
          <w:p w:rsidR="000D3162" w:rsidRPr="00D04ED0" w:rsidRDefault="003070CD" w:rsidP="005945AF">
            <w:pPr>
              <w:pStyle w:val="ac"/>
              <w:rPr>
                <w:sz w:val="28"/>
                <w:szCs w:val="28"/>
                <w:lang w:val="kk-KZ"/>
              </w:rPr>
            </w:pPr>
            <w:r w:rsidRPr="00D04ED0">
              <w:rPr>
                <w:sz w:val="28"/>
                <w:szCs w:val="28"/>
                <w:lang w:val="kk-KZ"/>
              </w:rPr>
              <w:t>В процессе обучения формируется умение совместной деятельности в группе, в парах, учатся проводить сравнение  и оценивать себя формативно и по критериям , осуществляется воспитание интереса к музыкальным традициям и истории нашей страны</w:t>
            </w:r>
          </w:p>
        </w:tc>
        <w:tc>
          <w:tcPr>
            <w:tcW w:w="2410" w:type="dxa"/>
          </w:tcPr>
          <w:p w:rsidR="000D3162" w:rsidRPr="00D04ED0" w:rsidRDefault="003070CD" w:rsidP="005945AF">
            <w:pPr>
              <w:pStyle w:val="ac"/>
              <w:rPr>
                <w:sz w:val="28"/>
                <w:szCs w:val="28"/>
                <w:lang w:val="kk-KZ"/>
              </w:rPr>
            </w:pPr>
            <w:r w:rsidRPr="00D04ED0">
              <w:rPr>
                <w:sz w:val="28"/>
                <w:szCs w:val="28"/>
                <w:lang w:val="kk-KZ"/>
              </w:rPr>
              <w:t>Досмагамбетова Р.А</w:t>
            </w:r>
          </w:p>
        </w:tc>
      </w:tr>
      <w:tr w:rsidR="00D04ED0" w:rsidRPr="00D04ED0" w:rsidTr="00E1770F">
        <w:trPr>
          <w:trHeight w:val="284"/>
        </w:trPr>
        <w:tc>
          <w:tcPr>
            <w:tcW w:w="539" w:type="dxa"/>
          </w:tcPr>
          <w:p w:rsidR="000D3162" w:rsidRPr="00D04ED0" w:rsidRDefault="000D3162" w:rsidP="005945AF">
            <w:pPr>
              <w:pStyle w:val="ac"/>
              <w:rPr>
                <w:sz w:val="28"/>
                <w:szCs w:val="28"/>
              </w:rPr>
            </w:pPr>
            <w:r w:rsidRPr="00D04ED0">
              <w:rPr>
                <w:sz w:val="28"/>
                <w:szCs w:val="28"/>
              </w:rPr>
              <w:t>9</w:t>
            </w:r>
          </w:p>
        </w:tc>
        <w:tc>
          <w:tcPr>
            <w:tcW w:w="2718" w:type="dxa"/>
          </w:tcPr>
          <w:p w:rsidR="000D3162" w:rsidRPr="00D04ED0" w:rsidRDefault="003070CD" w:rsidP="005945AF">
            <w:pPr>
              <w:pStyle w:val="ac"/>
              <w:rPr>
                <w:sz w:val="28"/>
                <w:szCs w:val="28"/>
              </w:rPr>
            </w:pPr>
            <w:r w:rsidRPr="00D04ED0">
              <w:rPr>
                <w:sz w:val="28"/>
                <w:szCs w:val="28"/>
              </w:rPr>
              <w:t xml:space="preserve"> </w:t>
            </w:r>
            <w:r w:rsidR="009A2F52" w:rsidRPr="00D04ED0">
              <w:rPr>
                <w:sz w:val="28"/>
                <w:szCs w:val="28"/>
                <w:lang w:val="kk-KZ"/>
              </w:rPr>
              <w:t xml:space="preserve">Мектепке дейінгі тәрбие және білім </w:t>
            </w:r>
            <w:r w:rsidR="009A2F52" w:rsidRPr="00D04ED0">
              <w:rPr>
                <w:sz w:val="28"/>
                <w:szCs w:val="28"/>
                <w:lang w:val="kk-KZ"/>
              </w:rPr>
              <w:lastRenderedPageBreak/>
              <w:t xml:space="preserve">беру-болашақтың кілті </w:t>
            </w:r>
            <w:r w:rsidR="000D3162" w:rsidRPr="00D04ED0">
              <w:rPr>
                <w:sz w:val="28"/>
                <w:szCs w:val="28"/>
              </w:rPr>
              <w:t>(</w:t>
            </w:r>
            <w:proofErr w:type="spellStart"/>
            <w:r w:rsidR="009A2F52" w:rsidRPr="00D04ED0">
              <w:rPr>
                <w:sz w:val="28"/>
                <w:szCs w:val="28"/>
              </w:rPr>
              <w:t>электронды</w:t>
            </w:r>
            <w:proofErr w:type="spellEnd"/>
            <w:r w:rsidR="000D3162" w:rsidRPr="00D04ED0">
              <w:rPr>
                <w:sz w:val="28"/>
                <w:szCs w:val="28"/>
              </w:rPr>
              <w:t xml:space="preserve"> орта)</w:t>
            </w:r>
          </w:p>
        </w:tc>
        <w:tc>
          <w:tcPr>
            <w:tcW w:w="4364" w:type="dxa"/>
          </w:tcPr>
          <w:p w:rsidR="000D3162" w:rsidRPr="00D04ED0" w:rsidRDefault="009A2F52" w:rsidP="005945AF">
            <w:pPr>
              <w:pStyle w:val="ac"/>
              <w:rPr>
                <w:sz w:val="28"/>
                <w:szCs w:val="28"/>
                <w:lang w:val="kk-KZ"/>
              </w:rPr>
            </w:pPr>
            <w:r w:rsidRPr="00D04ED0">
              <w:rPr>
                <w:sz w:val="28"/>
                <w:szCs w:val="28"/>
                <w:lang w:val="kk-KZ"/>
              </w:rPr>
              <w:lastRenderedPageBreak/>
              <w:t xml:space="preserve">«Мектепке дейінгі тәрбие және білім беру-болашақтың кілті» </w:t>
            </w:r>
            <w:r w:rsidRPr="00D04ED0">
              <w:rPr>
                <w:sz w:val="28"/>
                <w:szCs w:val="28"/>
                <w:lang w:val="kk-KZ"/>
              </w:rPr>
              <w:lastRenderedPageBreak/>
              <w:t>атты электронды орта балалардың шығармашылық, интеллектуалдық қабілетінің дамуына, өз білімін өмірде  пайдалана білу дағдыларының қалыптасуына негізделген</w:t>
            </w:r>
          </w:p>
        </w:tc>
        <w:tc>
          <w:tcPr>
            <w:tcW w:w="2410" w:type="dxa"/>
          </w:tcPr>
          <w:p w:rsidR="000D3162" w:rsidRPr="00D04ED0" w:rsidRDefault="009A2F52" w:rsidP="005945AF">
            <w:pPr>
              <w:pStyle w:val="ac"/>
              <w:rPr>
                <w:sz w:val="28"/>
                <w:szCs w:val="28"/>
                <w:lang w:val="kk-KZ"/>
              </w:rPr>
            </w:pPr>
            <w:r w:rsidRPr="00D04ED0">
              <w:rPr>
                <w:sz w:val="28"/>
                <w:szCs w:val="28"/>
                <w:lang w:val="kk-KZ"/>
              </w:rPr>
              <w:lastRenderedPageBreak/>
              <w:t>Байдавлетова С.Х</w:t>
            </w:r>
          </w:p>
        </w:tc>
      </w:tr>
      <w:tr w:rsidR="00D04ED0" w:rsidRPr="00D04ED0" w:rsidTr="00E1770F">
        <w:trPr>
          <w:trHeight w:val="284"/>
        </w:trPr>
        <w:tc>
          <w:tcPr>
            <w:tcW w:w="539" w:type="dxa"/>
          </w:tcPr>
          <w:p w:rsidR="000D3162" w:rsidRPr="00D04ED0" w:rsidRDefault="000D3162" w:rsidP="005945AF">
            <w:pPr>
              <w:pStyle w:val="ac"/>
              <w:rPr>
                <w:sz w:val="28"/>
                <w:szCs w:val="28"/>
              </w:rPr>
            </w:pPr>
            <w:r w:rsidRPr="00D04ED0">
              <w:rPr>
                <w:sz w:val="28"/>
                <w:szCs w:val="28"/>
              </w:rPr>
              <w:lastRenderedPageBreak/>
              <w:t>10</w:t>
            </w:r>
          </w:p>
        </w:tc>
        <w:tc>
          <w:tcPr>
            <w:tcW w:w="2718" w:type="dxa"/>
          </w:tcPr>
          <w:p w:rsidR="000D3162" w:rsidRPr="00D04ED0" w:rsidRDefault="003070CD" w:rsidP="003070CD">
            <w:pPr>
              <w:pStyle w:val="ac"/>
              <w:rPr>
                <w:sz w:val="28"/>
                <w:szCs w:val="28"/>
                <w:lang w:val="kk-KZ"/>
              </w:rPr>
            </w:pPr>
            <w:proofErr w:type="spellStart"/>
            <w:r w:rsidRPr="00D04ED0">
              <w:rPr>
                <w:sz w:val="28"/>
                <w:szCs w:val="28"/>
              </w:rPr>
              <w:t>Мектепке</w:t>
            </w:r>
            <w:proofErr w:type="spellEnd"/>
            <w:r w:rsidRPr="00D04ED0">
              <w:rPr>
                <w:sz w:val="28"/>
                <w:szCs w:val="28"/>
              </w:rPr>
              <w:t xml:space="preserve"> </w:t>
            </w:r>
            <w:proofErr w:type="spellStart"/>
            <w:r w:rsidRPr="00D04ED0">
              <w:rPr>
                <w:sz w:val="28"/>
                <w:szCs w:val="28"/>
              </w:rPr>
              <w:t>дейінгі</w:t>
            </w:r>
            <w:proofErr w:type="spellEnd"/>
            <w:r w:rsidRPr="00D04ED0">
              <w:rPr>
                <w:sz w:val="28"/>
                <w:szCs w:val="28"/>
              </w:rPr>
              <w:t xml:space="preserve"> </w:t>
            </w:r>
            <w:proofErr w:type="spellStart"/>
            <w:r w:rsidRPr="00D04ED0">
              <w:rPr>
                <w:sz w:val="28"/>
                <w:szCs w:val="28"/>
              </w:rPr>
              <w:t>ұйым</w:t>
            </w:r>
            <w:proofErr w:type="spellEnd"/>
            <w:r w:rsidR="009C3E55" w:rsidRPr="00D04ED0">
              <w:rPr>
                <w:sz w:val="28"/>
                <w:szCs w:val="28"/>
                <w:lang w:val="kk-KZ"/>
              </w:rPr>
              <w:t>ында қолданылатын денсаулық сақтау технологиялардың тиімділігі (әдістемелік нұсқаулық)</w:t>
            </w:r>
          </w:p>
        </w:tc>
        <w:tc>
          <w:tcPr>
            <w:tcW w:w="4364" w:type="dxa"/>
          </w:tcPr>
          <w:p w:rsidR="000D3162" w:rsidRPr="00D04ED0" w:rsidRDefault="009C3E55" w:rsidP="005945AF">
            <w:pPr>
              <w:pStyle w:val="ac"/>
              <w:rPr>
                <w:sz w:val="28"/>
                <w:szCs w:val="28"/>
                <w:lang w:val="kk-KZ"/>
              </w:rPr>
            </w:pPr>
            <w:r w:rsidRPr="00D04ED0">
              <w:rPr>
                <w:sz w:val="28"/>
                <w:szCs w:val="28"/>
                <w:lang w:val="kk-KZ"/>
              </w:rPr>
              <w:t xml:space="preserve">Мектепке дейінгі ұйымда баланың денсаулығын сақтаудың, салауатты өмір салтын ұйымдастыру мен бала денсаулығын шындаудың мүмкіндіктерін қарастыру болып табылады. </w:t>
            </w:r>
          </w:p>
        </w:tc>
        <w:tc>
          <w:tcPr>
            <w:tcW w:w="2410" w:type="dxa"/>
          </w:tcPr>
          <w:p w:rsidR="000D3162" w:rsidRPr="00D04ED0" w:rsidRDefault="009C3E55" w:rsidP="005945AF">
            <w:pPr>
              <w:pStyle w:val="ac"/>
              <w:rPr>
                <w:sz w:val="28"/>
                <w:szCs w:val="28"/>
                <w:lang w:val="kk-KZ"/>
              </w:rPr>
            </w:pPr>
            <w:r w:rsidRPr="00D04ED0">
              <w:rPr>
                <w:sz w:val="28"/>
                <w:szCs w:val="28"/>
                <w:lang w:val="kk-KZ"/>
              </w:rPr>
              <w:t>Утешева А.А</w:t>
            </w:r>
          </w:p>
        </w:tc>
      </w:tr>
      <w:tr w:rsidR="000D3162" w:rsidRPr="00D04ED0" w:rsidTr="00E1770F">
        <w:trPr>
          <w:trHeight w:val="284"/>
        </w:trPr>
        <w:tc>
          <w:tcPr>
            <w:tcW w:w="539" w:type="dxa"/>
          </w:tcPr>
          <w:p w:rsidR="000D3162" w:rsidRPr="00D04ED0" w:rsidRDefault="000D3162" w:rsidP="005945AF">
            <w:pPr>
              <w:pStyle w:val="ac"/>
              <w:rPr>
                <w:sz w:val="28"/>
                <w:szCs w:val="28"/>
                <w:lang w:val="kk-KZ"/>
              </w:rPr>
            </w:pPr>
            <w:r w:rsidRPr="00D04ED0">
              <w:rPr>
                <w:sz w:val="28"/>
                <w:szCs w:val="28"/>
                <w:lang w:val="kk-KZ"/>
              </w:rPr>
              <w:t>11</w:t>
            </w:r>
          </w:p>
        </w:tc>
        <w:tc>
          <w:tcPr>
            <w:tcW w:w="2718" w:type="dxa"/>
          </w:tcPr>
          <w:p w:rsidR="000D3162" w:rsidRPr="00D04ED0" w:rsidRDefault="009A2F52" w:rsidP="005945AF">
            <w:pPr>
              <w:pStyle w:val="ac"/>
              <w:rPr>
                <w:sz w:val="28"/>
                <w:szCs w:val="28"/>
                <w:lang w:val="kk-KZ"/>
              </w:rPr>
            </w:pPr>
            <w:r w:rsidRPr="00D04ED0">
              <w:rPr>
                <w:sz w:val="28"/>
                <w:szCs w:val="28"/>
                <w:lang w:val="kk-KZ"/>
              </w:rPr>
              <w:t>Балалардың қарапайым математикалық ұғымдарын қалыптастыруда дидактикалық ойындардың рөлі</w:t>
            </w:r>
          </w:p>
        </w:tc>
        <w:tc>
          <w:tcPr>
            <w:tcW w:w="4364" w:type="dxa"/>
          </w:tcPr>
          <w:p w:rsidR="000D3162" w:rsidRPr="00D04ED0" w:rsidRDefault="009A2F52" w:rsidP="005945AF">
            <w:pPr>
              <w:pStyle w:val="ac"/>
              <w:rPr>
                <w:sz w:val="28"/>
                <w:szCs w:val="28"/>
                <w:lang w:val="kk-KZ"/>
              </w:rPr>
            </w:pPr>
            <w:r w:rsidRPr="00D04ED0">
              <w:rPr>
                <w:sz w:val="28"/>
                <w:szCs w:val="28"/>
                <w:lang w:val="kk-KZ"/>
              </w:rPr>
              <w:t xml:space="preserve">Қызықты тапсырмалар, логикалық есептер, математикалық жұмбақтар, жаңылтпаштар, санамақтар, 5-6 жастағы балалардың ой-өрісін, ұабілеттерін арттырудың қажетті құрал болып табылады. </w:t>
            </w:r>
          </w:p>
        </w:tc>
        <w:tc>
          <w:tcPr>
            <w:tcW w:w="2410" w:type="dxa"/>
          </w:tcPr>
          <w:p w:rsidR="000D3162" w:rsidRPr="00D04ED0" w:rsidRDefault="009A2F52" w:rsidP="005945AF">
            <w:pPr>
              <w:pStyle w:val="ac"/>
              <w:rPr>
                <w:sz w:val="28"/>
                <w:szCs w:val="28"/>
                <w:lang w:val="kk-KZ"/>
              </w:rPr>
            </w:pPr>
            <w:r w:rsidRPr="00D04ED0">
              <w:rPr>
                <w:sz w:val="28"/>
                <w:szCs w:val="28"/>
                <w:lang w:val="kk-KZ"/>
              </w:rPr>
              <w:t>Байдавлетова С.Х</w:t>
            </w:r>
            <w:r w:rsidR="000D3162" w:rsidRPr="00D04ED0">
              <w:rPr>
                <w:sz w:val="28"/>
                <w:szCs w:val="28"/>
                <w:lang w:val="kk-KZ"/>
              </w:rPr>
              <w:t>.</w:t>
            </w:r>
          </w:p>
        </w:tc>
      </w:tr>
    </w:tbl>
    <w:p w:rsidR="00E97BBF" w:rsidRPr="00D04ED0" w:rsidRDefault="00E97BBF" w:rsidP="00E97BBF">
      <w:pPr>
        <w:pStyle w:val="ac"/>
        <w:rPr>
          <w:rFonts w:eastAsia="Calibri"/>
          <w:b/>
          <w:sz w:val="28"/>
          <w:szCs w:val="28"/>
          <w:lang w:val="kk-KZ" w:eastAsia="en-US"/>
        </w:rPr>
      </w:pPr>
    </w:p>
    <w:p w:rsidR="00E97BBF" w:rsidRPr="00D04ED0" w:rsidRDefault="00E97BBF" w:rsidP="00E97BBF">
      <w:pPr>
        <w:pStyle w:val="ac"/>
        <w:rPr>
          <w:rFonts w:eastAsia="Calibri"/>
          <w:b/>
          <w:sz w:val="28"/>
          <w:szCs w:val="28"/>
          <w:lang w:val="kk-KZ" w:eastAsia="en-US"/>
        </w:rPr>
      </w:pPr>
    </w:p>
    <w:p w:rsidR="00E97BBF" w:rsidRPr="00D04ED0" w:rsidRDefault="00E97BBF" w:rsidP="00E97BBF">
      <w:pPr>
        <w:pStyle w:val="ac"/>
        <w:rPr>
          <w:rFonts w:eastAsia="Calibri"/>
          <w:b/>
          <w:sz w:val="28"/>
          <w:szCs w:val="28"/>
          <w:lang w:val="kk-KZ" w:eastAsia="en-US"/>
        </w:rPr>
      </w:pPr>
      <w:r w:rsidRPr="00D04ED0">
        <w:rPr>
          <w:rFonts w:eastAsia="Calibri"/>
          <w:b/>
          <w:sz w:val="28"/>
          <w:szCs w:val="28"/>
          <w:lang w:val="kk-KZ" w:eastAsia="en-US"/>
        </w:rPr>
        <w:t>Ұсыныс:</w:t>
      </w:r>
    </w:p>
    <w:p w:rsidR="00E97BBF" w:rsidRPr="00D04ED0" w:rsidRDefault="00E97BBF" w:rsidP="00E97BBF">
      <w:pPr>
        <w:pStyle w:val="ac"/>
        <w:numPr>
          <w:ilvl w:val="0"/>
          <w:numId w:val="30"/>
        </w:numPr>
        <w:rPr>
          <w:rFonts w:eastAsia="Calibri"/>
          <w:sz w:val="28"/>
          <w:szCs w:val="28"/>
          <w:lang w:val="kk-KZ" w:eastAsia="en-US"/>
        </w:rPr>
      </w:pPr>
      <w:r w:rsidRPr="00D04ED0">
        <w:rPr>
          <w:rFonts w:eastAsia="Calibri"/>
          <w:sz w:val="28"/>
          <w:szCs w:val="28"/>
          <w:lang w:val="kk-KZ" w:eastAsia="en-US"/>
        </w:rPr>
        <w:t>Педагогтар авторлық бағдарламаларын  дайындап, іс-тәжірибе таратсын</w:t>
      </w:r>
    </w:p>
    <w:p w:rsidR="000D3162" w:rsidRPr="00D04ED0" w:rsidRDefault="000D3162" w:rsidP="005945AF">
      <w:pPr>
        <w:pStyle w:val="ac"/>
        <w:rPr>
          <w:sz w:val="28"/>
          <w:szCs w:val="28"/>
          <w:lang w:val="kk-KZ" w:eastAsia="ru-RU"/>
        </w:rPr>
      </w:pPr>
    </w:p>
    <w:p w:rsidR="000D3162" w:rsidRPr="00D04ED0" w:rsidRDefault="000D3162" w:rsidP="005945AF">
      <w:pPr>
        <w:pStyle w:val="ac"/>
        <w:rPr>
          <w:b/>
          <w:sz w:val="28"/>
          <w:szCs w:val="28"/>
          <w:lang w:eastAsia="ru-RU"/>
        </w:rPr>
      </w:pPr>
      <w:proofErr w:type="spellStart"/>
      <w:r w:rsidRPr="00D04ED0">
        <w:rPr>
          <w:b/>
          <w:sz w:val="28"/>
          <w:szCs w:val="28"/>
          <w:lang w:eastAsia="ru-RU"/>
        </w:rPr>
        <w:t>Қортынды</w:t>
      </w:r>
      <w:proofErr w:type="spellEnd"/>
      <w:r w:rsidRPr="00D04ED0">
        <w:rPr>
          <w:b/>
          <w:sz w:val="28"/>
          <w:szCs w:val="28"/>
          <w:lang w:eastAsia="ru-RU"/>
        </w:rPr>
        <w:t>:</w:t>
      </w:r>
    </w:p>
    <w:p w:rsidR="000D3162" w:rsidRPr="00D04ED0" w:rsidRDefault="000D3162" w:rsidP="005945AF">
      <w:pPr>
        <w:pStyle w:val="ac"/>
        <w:rPr>
          <w:sz w:val="28"/>
          <w:szCs w:val="28"/>
          <w:lang w:eastAsia="ru-RU"/>
        </w:rPr>
      </w:pPr>
      <w:r w:rsidRPr="00D04ED0">
        <w:rPr>
          <w:sz w:val="28"/>
          <w:szCs w:val="28"/>
          <w:lang w:eastAsia="ru-RU"/>
        </w:rPr>
        <w:t xml:space="preserve">1.Мектепке </w:t>
      </w:r>
      <w:proofErr w:type="spellStart"/>
      <w:r w:rsidRPr="00D04ED0">
        <w:rPr>
          <w:sz w:val="28"/>
          <w:szCs w:val="28"/>
          <w:lang w:eastAsia="ru-RU"/>
        </w:rPr>
        <w:t>дейінгі</w:t>
      </w:r>
      <w:proofErr w:type="spellEnd"/>
      <w:r w:rsidRPr="00D04ED0">
        <w:rPr>
          <w:sz w:val="28"/>
          <w:szCs w:val="28"/>
          <w:lang w:eastAsia="ru-RU"/>
        </w:rPr>
        <w:t xml:space="preserve"> </w:t>
      </w:r>
      <w:proofErr w:type="spellStart"/>
      <w:r w:rsidRPr="00D04ED0">
        <w:rPr>
          <w:sz w:val="28"/>
          <w:szCs w:val="28"/>
          <w:lang w:eastAsia="ru-RU"/>
        </w:rPr>
        <w:t>мекеме</w:t>
      </w:r>
      <w:proofErr w:type="spellEnd"/>
      <w:r w:rsidRPr="00D04ED0">
        <w:rPr>
          <w:sz w:val="28"/>
          <w:szCs w:val="28"/>
          <w:lang w:eastAsia="ru-RU"/>
        </w:rPr>
        <w:t xml:space="preserve"> </w:t>
      </w:r>
      <w:proofErr w:type="spellStart"/>
      <w:r w:rsidRPr="00D04ED0">
        <w:rPr>
          <w:sz w:val="28"/>
          <w:szCs w:val="28"/>
          <w:lang w:eastAsia="ru-RU"/>
        </w:rPr>
        <w:t>компьютермен</w:t>
      </w:r>
      <w:proofErr w:type="spellEnd"/>
      <w:r w:rsidRPr="00D04ED0">
        <w:rPr>
          <w:sz w:val="28"/>
          <w:szCs w:val="28"/>
          <w:lang w:eastAsia="ru-RU"/>
        </w:rPr>
        <w:t xml:space="preserve">, </w:t>
      </w:r>
      <w:proofErr w:type="gramStart"/>
      <w:r w:rsidRPr="00D04ED0">
        <w:rPr>
          <w:sz w:val="28"/>
          <w:szCs w:val="28"/>
          <w:lang w:eastAsia="ru-RU"/>
        </w:rPr>
        <w:t xml:space="preserve">интернет  </w:t>
      </w:r>
      <w:proofErr w:type="spellStart"/>
      <w:r w:rsidRPr="00D04ED0">
        <w:rPr>
          <w:sz w:val="28"/>
          <w:szCs w:val="28"/>
          <w:lang w:eastAsia="ru-RU"/>
        </w:rPr>
        <w:t>ж</w:t>
      </w:r>
      <w:proofErr w:type="gramEnd"/>
      <w:r w:rsidRPr="00D04ED0">
        <w:rPr>
          <w:sz w:val="28"/>
          <w:szCs w:val="28"/>
          <w:lang w:eastAsia="ru-RU"/>
        </w:rPr>
        <w:t>үйесімен</w:t>
      </w:r>
      <w:proofErr w:type="spellEnd"/>
      <w:r w:rsidRPr="00D04ED0">
        <w:rPr>
          <w:sz w:val="28"/>
          <w:szCs w:val="28"/>
          <w:lang w:eastAsia="ru-RU"/>
        </w:rPr>
        <w:t xml:space="preserve"> </w:t>
      </w:r>
      <w:proofErr w:type="spellStart"/>
      <w:r w:rsidRPr="00D04ED0">
        <w:rPr>
          <w:sz w:val="28"/>
          <w:szCs w:val="28"/>
          <w:lang w:eastAsia="ru-RU"/>
        </w:rPr>
        <w:t>қамтылған</w:t>
      </w:r>
      <w:proofErr w:type="spellEnd"/>
      <w:r w:rsidRPr="00D04ED0">
        <w:rPr>
          <w:sz w:val="28"/>
          <w:szCs w:val="28"/>
          <w:lang w:eastAsia="ru-RU"/>
        </w:rPr>
        <w:t>.</w:t>
      </w:r>
    </w:p>
    <w:p w:rsidR="000D3162" w:rsidRPr="00D04ED0" w:rsidRDefault="000D3162" w:rsidP="005945AF">
      <w:pPr>
        <w:pStyle w:val="ac"/>
        <w:rPr>
          <w:sz w:val="28"/>
          <w:szCs w:val="28"/>
          <w:lang w:eastAsia="ru-RU"/>
        </w:rPr>
      </w:pPr>
      <w:r w:rsidRPr="00D04ED0">
        <w:rPr>
          <w:sz w:val="28"/>
          <w:szCs w:val="28"/>
          <w:lang w:eastAsia="ru-RU"/>
        </w:rPr>
        <w:t xml:space="preserve">2.Мектепке </w:t>
      </w:r>
      <w:proofErr w:type="spellStart"/>
      <w:r w:rsidRPr="00D04ED0">
        <w:rPr>
          <w:sz w:val="28"/>
          <w:szCs w:val="28"/>
          <w:lang w:eastAsia="ru-RU"/>
        </w:rPr>
        <w:t>дейінгі</w:t>
      </w:r>
      <w:proofErr w:type="spellEnd"/>
      <w:r w:rsidRPr="00D04ED0">
        <w:rPr>
          <w:sz w:val="28"/>
          <w:szCs w:val="28"/>
          <w:lang w:eastAsia="ru-RU"/>
        </w:rPr>
        <w:t xml:space="preserve">   </w:t>
      </w:r>
      <w:proofErr w:type="spellStart"/>
      <w:r w:rsidRPr="00D04ED0">
        <w:rPr>
          <w:sz w:val="28"/>
          <w:szCs w:val="28"/>
          <w:lang w:eastAsia="ru-RU"/>
        </w:rPr>
        <w:t>тәрбие</w:t>
      </w:r>
      <w:proofErr w:type="spellEnd"/>
      <w:r w:rsidRPr="00D04ED0">
        <w:rPr>
          <w:sz w:val="28"/>
          <w:szCs w:val="28"/>
          <w:lang w:eastAsia="ru-RU"/>
        </w:rPr>
        <w:t xml:space="preserve"> </w:t>
      </w:r>
      <w:proofErr w:type="spellStart"/>
      <w:r w:rsidRPr="00D04ED0">
        <w:rPr>
          <w:sz w:val="28"/>
          <w:szCs w:val="28"/>
          <w:lang w:eastAsia="ru-RU"/>
        </w:rPr>
        <w:t>және</w:t>
      </w:r>
      <w:proofErr w:type="spellEnd"/>
      <w:r w:rsidRPr="00D04ED0">
        <w:rPr>
          <w:sz w:val="28"/>
          <w:szCs w:val="28"/>
          <w:lang w:eastAsia="ru-RU"/>
        </w:rPr>
        <w:t xml:space="preserve">  </w:t>
      </w:r>
      <w:proofErr w:type="spellStart"/>
      <w:r w:rsidRPr="00D04ED0">
        <w:rPr>
          <w:sz w:val="28"/>
          <w:szCs w:val="28"/>
          <w:lang w:eastAsia="ru-RU"/>
        </w:rPr>
        <w:t>оқытудың</w:t>
      </w:r>
      <w:proofErr w:type="spellEnd"/>
      <w:r w:rsidRPr="00D04ED0">
        <w:rPr>
          <w:sz w:val="28"/>
          <w:szCs w:val="28"/>
          <w:lang w:eastAsia="ru-RU"/>
        </w:rPr>
        <w:t xml:space="preserve">  </w:t>
      </w:r>
      <w:proofErr w:type="spellStart"/>
      <w:r w:rsidRPr="00D04ED0">
        <w:rPr>
          <w:sz w:val="28"/>
          <w:szCs w:val="28"/>
          <w:lang w:eastAsia="ru-RU"/>
        </w:rPr>
        <w:t>мемлекеттік</w:t>
      </w:r>
      <w:proofErr w:type="spellEnd"/>
      <w:r w:rsidRPr="00D04ED0">
        <w:rPr>
          <w:sz w:val="28"/>
          <w:szCs w:val="28"/>
          <w:lang w:eastAsia="ru-RU"/>
        </w:rPr>
        <w:t xml:space="preserve"> </w:t>
      </w:r>
      <w:proofErr w:type="spellStart"/>
      <w:proofErr w:type="gramStart"/>
      <w:r w:rsidRPr="00D04ED0">
        <w:rPr>
          <w:sz w:val="28"/>
          <w:szCs w:val="28"/>
          <w:lang w:eastAsia="ru-RU"/>
        </w:rPr>
        <w:t>жалпы</w:t>
      </w:r>
      <w:proofErr w:type="gramEnd"/>
      <w:r w:rsidRPr="00D04ED0">
        <w:rPr>
          <w:sz w:val="28"/>
          <w:szCs w:val="28"/>
          <w:lang w:eastAsia="ru-RU"/>
        </w:rPr>
        <w:t>ға</w:t>
      </w:r>
      <w:proofErr w:type="spellEnd"/>
      <w:r w:rsidRPr="00D04ED0">
        <w:rPr>
          <w:sz w:val="28"/>
          <w:szCs w:val="28"/>
          <w:lang w:eastAsia="ru-RU"/>
        </w:rPr>
        <w:t xml:space="preserve"> </w:t>
      </w:r>
      <w:proofErr w:type="spellStart"/>
      <w:r w:rsidRPr="00D04ED0">
        <w:rPr>
          <w:sz w:val="28"/>
          <w:szCs w:val="28"/>
          <w:lang w:eastAsia="ru-RU"/>
        </w:rPr>
        <w:t>міндетті</w:t>
      </w:r>
      <w:proofErr w:type="spellEnd"/>
      <w:r w:rsidRPr="00D04ED0">
        <w:rPr>
          <w:sz w:val="28"/>
          <w:szCs w:val="28"/>
          <w:lang w:eastAsia="ru-RU"/>
        </w:rPr>
        <w:t xml:space="preserve">  </w:t>
      </w:r>
      <w:proofErr w:type="spellStart"/>
      <w:r w:rsidRPr="00D04ED0">
        <w:rPr>
          <w:sz w:val="28"/>
          <w:szCs w:val="28"/>
          <w:lang w:eastAsia="ru-RU"/>
        </w:rPr>
        <w:t>стандартымен</w:t>
      </w:r>
      <w:proofErr w:type="spellEnd"/>
      <w:r w:rsidRPr="00D04ED0">
        <w:rPr>
          <w:sz w:val="28"/>
          <w:szCs w:val="28"/>
          <w:lang w:eastAsia="ru-RU"/>
        </w:rPr>
        <w:t xml:space="preserve">  </w:t>
      </w:r>
      <w:proofErr w:type="spellStart"/>
      <w:r w:rsidRPr="00D04ED0">
        <w:rPr>
          <w:sz w:val="28"/>
          <w:szCs w:val="28"/>
          <w:lang w:eastAsia="ru-RU"/>
        </w:rPr>
        <w:t>анықталған</w:t>
      </w:r>
      <w:proofErr w:type="spellEnd"/>
      <w:r w:rsidRPr="00D04ED0">
        <w:rPr>
          <w:sz w:val="28"/>
          <w:szCs w:val="28"/>
          <w:lang w:eastAsia="ru-RU"/>
        </w:rPr>
        <w:t xml:space="preserve">  </w:t>
      </w:r>
      <w:proofErr w:type="spellStart"/>
      <w:r w:rsidRPr="00D04ED0">
        <w:rPr>
          <w:sz w:val="28"/>
          <w:szCs w:val="28"/>
          <w:lang w:eastAsia="ru-RU"/>
        </w:rPr>
        <w:t>нормативтерге</w:t>
      </w:r>
      <w:proofErr w:type="spellEnd"/>
      <w:r w:rsidRPr="00D04ED0">
        <w:rPr>
          <w:sz w:val="28"/>
          <w:szCs w:val="28"/>
          <w:lang w:eastAsia="ru-RU"/>
        </w:rPr>
        <w:t xml:space="preserve"> </w:t>
      </w:r>
      <w:proofErr w:type="spellStart"/>
      <w:r w:rsidRPr="00D04ED0">
        <w:rPr>
          <w:sz w:val="28"/>
          <w:szCs w:val="28"/>
          <w:lang w:eastAsia="ru-RU"/>
        </w:rPr>
        <w:t>сәйкес</w:t>
      </w:r>
      <w:proofErr w:type="spellEnd"/>
      <w:r w:rsidRPr="00D04ED0">
        <w:rPr>
          <w:sz w:val="28"/>
          <w:szCs w:val="28"/>
          <w:lang w:eastAsia="ru-RU"/>
        </w:rPr>
        <w:t xml:space="preserve"> </w:t>
      </w:r>
      <w:proofErr w:type="spellStart"/>
      <w:r w:rsidRPr="00D04ED0">
        <w:rPr>
          <w:sz w:val="28"/>
          <w:szCs w:val="28"/>
          <w:lang w:eastAsia="ru-RU"/>
        </w:rPr>
        <w:t>әдістемелік</w:t>
      </w:r>
      <w:proofErr w:type="spellEnd"/>
      <w:r w:rsidRPr="00D04ED0">
        <w:rPr>
          <w:sz w:val="28"/>
          <w:szCs w:val="28"/>
          <w:lang w:eastAsia="ru-RU"/>
        </w:rPr>
        <w:t xml:space="preserve">  </w:t>
      </w:r>
      <w:proofErr w:type="spellStart"/>
      <w:r w:rsidRPr="00D04ED0">
        <w:rPr>
          <w:sz w:val="28"/>
          <w:szCs w:val="28"/>
          <w:lang w:eastAsia="ru-RU"/>
        </w:rPr>
        <w:t>әдебиеттер</w:t>
      </w:r>
      <w:proofErr w:type="spellEnd"/>
      <w:r w:rsidRPr="00D04ED0">
        <w:rPr>
          <w:sz w:val="28"/>
          <w:szCs w:val="28"/>
          <w:lang w:eastAsia="ru-RU"/>
        </w:rPr>
        <w:t xml:space="preserve">  саны </w:t>
      </w:r>
      <w:proofErr w:type="spellStart"/>
      <w:r w:rsidRPr="00D04ED0">
        <w:rPr>
          <w:sz w:val="28"/>
          <w:szCs w:val="28"/>
          <w:lang w:eastAsia="ru-RU"/>
        </w:rPr>
        <w:t>жинақталған</w:t>
      </w:r>
      <w:proofErr w:type="spellEnd"/>
      <w:r w:rsidRPr="00D04ED0">
        <w:rPr>
          <w:sz w:val="28"/>
          <w:szCs w:val="28"/>
          <w:lang w:eastAsia="ru-RU"/>
        </w:rPr>
        <w:t>.</w:t>
      </w:r>
    </w:p>
    <w:p w:rsidR="000D3162" w:rsidRPr="00D04ED0" w:rsidRDefault="000D3162" w:rsidP="005945AF">
      <w:pPr>
        <w:pStyle w:val="ac"/>
        <w:rPr>
          <w:sz w:val="28"/>
          <w:szCs w:val="28"/>
          <w:lang w:val="kk-KZ" w:eastAsia="ru-RU"/>
        </w:rPr>
      </w:pPr>
      <w:r w:rsidRPr="00D04ED0">
        <w:rPr>
          <w:sz w:val="28"/>
          <w:szCs w:val="28"/>
          <w:lang w:eastAsia="ru-RU"/>
        </w:rPr>
        <w:t>3.Әдістемелі</w:t>
      </w:r>
      <w:proofErr w:type="gramStart"/>
      <w:r w:rsidRPr="00D04ED0">
        <w:rPr>
          <w:sz w:val="28"/>
          <w:szCs w:val="28"/>
          <w:lang w:eastAsia="ru-RU"/>
        </w:rPr>
        <w:t>к</w:t>
      </w:r>
      <w:proofErr w:type="gramEnd"/>
      <w:r w:rsidRPr="00D04ED0">
        <w:rPr>
          <w:sz w:val="28"/>
          <w:szCs w:val="28"/>
          <w:lang w:eastAsia="ru-RU"/>
        </w:rPr>
        <w:t xml:space="preserve">  база  </w:t>
      </w:r>
      <w:proofErr w:type="spellStart"/>
      <w:r w:rsidRPr="00D04ED0">
        <w:rPr>
          <w:sz w:val="28"/>
          <w:szCs w:val="28"/>
          <w:lang w:eastAsia="ru-RU"/>
        </w:rPr>
        <w:t>жағдайы</w:t>
      </w:r>
      <w:proofErr w:type="spellEnd"/>
      <w:r w:rsidRPr="00D04ED0">
        <w:rPr>
          <w:sz w:val="28"/>
          <w:szCs w:val="28"/>
          <w:lang w:eastAsia="ru-RU"/>
        </w:rPr>
        <w:t xml:space="preserve">, </w:t>
      </w:r>
      <w:proofErr w:type="spellStart"/>
      <w:r w:rsidRPr="00D04ED0">
        <w:rPr>
          <w:sz w:val="28"/>
          <w:szCs w:val="28"/>
          <w:lang w:eastAsia="ru-RU"/>
        </w:rPr>
        <w:t>оқу-тәрбие</w:t>
      </w:r>
      <w:proofErr w:type="spellEnd"/>
      <w:r w:rsidRPr="00D04ED0">
        <w:rPr>
          <w:sz w:val="28"/>
          <w:szCs w:val="28"/>
          <w:lang w:eastAsia="ru-RU"/>
        </w:rPr>
        <w:t xml:space="preserve"> </w:t>
      </w:r>
      <w:proofErr w:type="spellStart"/>
      <w:r w:rsidRPr="00D04ED0">
        <w:rPr>
          <w:sz w:val="28"/>
          <w:szCs w:val="28"/>
          <w:lang w:eastAsia="ru-RU"/>
        </w:rPr>
        <w:t>үрдісінің</w:t>
      </w:r>
      <w:proofErr w:type="spellEnd"/>
      <w:r w:rsidRPr="00D04ED0">
        <w:rPr>
          <w:sz w:val="28"/>
          <w:szCs w:val="28"/>
          <w:lang w:eastAsia="ru-RU"/>
        </w:rPr>
        <w:t xml:space="preserve"> </w:t>
      </w:r>
      <w:proofErr w:type="spellStart"/>
      <w:r w:rsidRPr="00D04ED0">
        <w:rPr>
          <w:sz w:val="28"/>
          <w:szCs w:val="28"/>
          <w:lang w:eastAsia="ru-RU"/>
        </w:rPr>
        <w:t>жұмысы</w:t>
      </w:r>
      <w:proofErr w:type="spellEnd"/>
      <w:r w:rsidRPr="00D04ED0">
        <w:rPr>
          <w:sz w:val="28"/>
          <w:szCs w:val="28"/>
          <w:lang w:eastAsia="ru-RU"/>
        </w:rPr>
        <w:t xml:space="preserve"> «</w:t>
      </w:r>
      <w:proofErr w:type="spellStart"/>
      <w:r w:rsidRPr="00D04ED0">
        <w:rPr>
          <w:sz w:val="28"/>
          <w:szCs w:val="28"/>
          <w:lang w:eastAsia="ru-RU"/>
        </w:rPr>
        <w:t>қанағаттанарлық</w:t>
      </w:r>
      <w:proofErr w:type="spellEnd"/>
      <w:r w:rsidRPr="00D04ED0">
        <w:rPr>
          <w:sz w:val="28"/>
          <w:szCs w:val="28"/>
          <w:lang w:eastAsia="ru-RU"/>
        </w:rPr>
        <w:t xml:space="preserve">»  </w:t>
      </w:r>
      <w:proofErr w:type="spellStart"/>
      <w:r w:rsidRPr="00D04ED0">
        <w:rPr>
          <w:sz w:val="28"/>
          <w:szCs w:val="28"/>
          <w:lang w:eastAsia="ru-RU"/>
        </w:rPr>
        <w:t>деңгейде</w:t>
      </w:r>
      <w:proofErr w:type="spellEnd"/>
      <w:r w:rsidRPr="00D04ED0">
        <w:rPr>
          <w:sz w:val="28"/>
          <w:szCs w:val="28"/>
          <w:lang w:eastAsia="ru-RU"/>
        </w:rPr>
        <w:t>.</w:t>
      </w:r>
    </w:p>
    <w:p w:rsidR="00E97BBF" w:rsidRPr="00D04ED0" w:rsidRDefault="00E97BBF" w:rsidP="005945AF">
      <w:pPr>
        <w:pStyle w:val="ac"/>
        <w:rPr>
          <w:sz w:val="28"/>
          <w:szCs w:val="28"/>
          <w:lang w:val="kk-KZ" w:eastAsia="ru-RU"/>
        </w:rPr>
      </w:pPr>
    </w:p>
    <w:p w:rsidR="00C2323E" w:rsidRPr="00D04ED0" w:rsidRDefault="000D3162" w:rsidP="00E97BBF">
      <w:pPr>
        <w:pStyle w:val="ac"/>
        <w:jc w:val="center"/>
        <w:rPr>
          <w:rFonts w:eastAsia="Calibri"/>
          <w:b/>
          <w:sz w:val="28"/>
          <w:szCs w:val="28"/>
          <w:lang w:val="kk-KZ" w:eastAsia="en-US"/>
        </w:rPr>
      </w:pPr>
      <w:r w:rsidRPr="00D04ED0">
        <w:rPr>
          <w:rFonts w:eastAsia="Calibri"/>
          <w:b/>
          <w:sz w:val="28"/>
          <w:szCs w:val="28"/>
          <w:lang w:val="kk-KZ" w:eastAsia="en-US"/>
        </w:rPr>
        <w:t xml:space="preserve">Мектепке дейінгі мекемеде  балаларды тәрбиелеу мен оқыту үшін </w:t>
      </w:r>
    </w:p>
    <w:p w:rsidR="00E97BBF" w:rsidRPr="00D04ED0" w:rsidRDefault="000D3162" w:rsidP="00E97BBF">
      <w:pPr>
        <w:pStyle w:val="ac"/>
        <w:jc w:val="center"/>
        <w:rPr>
          <w:rFonts w:eastAsia="Calibri"/>
          <w:b/>
          <w:sz w:val="28"/>
          <w:szCs w:val="28"/>
          <w:lang w:val="kk-KZ" w:eastAsia="en-US"/>
        </w:rPr>
      </w:pPr>
      <w:r w:rsidRPr="00D04ED0">
        <w:rPr>
          <w:rFonts w:eastAsia="Calibri"/>
          <w:b/>
          <w:sz w:val="28"/>
          <w:szCs w:val="28"/>
          <w:lang w:val="kk-KZ" w:eastAsia="en-US"/>
        </w:rPr>
        <w:t>қолайлы және қауіпсіз орта құру.</w:t>
      </w:r>
    </w:p>
    <w:p w:rsidR="000D3162" w:rsidRPr="00D04ED0" w:rsidRDefault="000D3162" w:rsidP="005945AF">
      <w:pPr>
        <w:pStyle w:val="ac"/>
        <w:rPr>
          <w:rFonts w:eastAsia="Calibri"/>
          <w:sz w:val="28"/>
          <w:szCs w:val="28"/>
          <w:lang w:val="kk-KZ" w:eastAsia="en-US"/>
        </w:rPr>
      </w:pPr>
      <w:r w:rsidRPr="00D04ED0">
        <w:rPr>
          <w:rFonts w:eastAsia="Calibri"/>
          <w:sz w:val="28"/>
          <w:szCs w:val="28"/>
          <w:lang w:val="kk-KZ" w:eastAsia="en-US"/>
        </w:rPr>
        <w:t xml:space="preserve">  Балалардың қауіпсіздігін қамтамасыз ету мақсатында балабақшаның барлық топ бөлмелерінде, дәлізде, акт залда кіре беріс есіктер мен балабақша ауласының аумағында толық бейнебақылау камералары қондырылған. Балабақшаның бөлмелері жарық пен жылумен қамтамасыз етілген. Бұл балалардың қауіпсіздігі үшін жасалған игі істер. Тәртіппен тәрбиенің ұштасуы қауіпсіз қоғамды қалыптастырады. 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инновациялық әдістермен технологияларды қолдана отырып балалардың қажеттілігін қан</w:t>
      </w:r>
      <w:r w:rsidR="008E3F5D" w:rsidRPr="00D04ED0">
        <w:rPr>
          <w:rFonts w:eastAsia="Calibri"/>
          <w:sz w:val="28"/>
          <w:szCs w:val="28"/>
          <w:lang w:val="kk-KZ" w:eastAsia="en-US"/>
        </w:rPr>
        <w:t>ағаттандыруға аса мән берілген.</w:t>
      </w:r>
    </w:p>
    <w:p w:rsidR="000D3162" w:rsidRPr="00D04ED0" w:rsidRDefault="000D3162" w:rsidP="005945AF">
      <w:pPr>
        <w:pStyle w:val="ac"/>
        <w:rPr>
          <w:sz w:val="28"/>
          <w:szCs w:val="28"/>
          <w:lang w:eastAsia="ru-RU"/>
        </w:rPr>
      </w:pPr>
      <w:r w:rsidRPr="00D04ED0">
        <w:rPr>
          <w:sz w:val="28"/>
          <w:szCs w:val="28"/>
          <w:lang w:eastAsia="ru-RU"/>
        </w:rPr>
        <w:lastRenderedPageBreak/>
        <w:t>«</w:t>
      </w:r>
      <w:proofErr w:type="spellStart"/>
      <w:r w:rsidRPr="00D04ED0">
        <w:rPr>
          <w:sz w:val="28"/>
          <w:szCs w:val="28"/>
          <w:lang w:eastAsia="ru-RU"/>
        </w:rPr>
        <w:t>Денсаулық</w:t>
      </w:r>
      <w:proofErr w:type="spellEnd"/>
      <w:r w:rsidRPr="00D04ED0">
        <w:rPr>
          <w:sz w:val="28"/>
          <w:szCs w:val="28"/>
          <w:lang w:eastAsia="ru-RU"/>
        </w:rPr>
        <w:t xml:space="preserve"> » </w:t>
      </w:r>
      <w:proofErr w:type="spellStart"/>
      <w:r w:rsidRPr="00D04ED0">
        <w:rPr>
          <w:sz w:val="28"/>
          <w:szCs w:val="28"/>
          <w:lang w:eastAsia="ru-RU"/>
        </w:rPr>
        <w:t>бі</w:t>
      </w:r>
      <w:proofErr w:type="gramStart"/>
      <w:r w:rsidRPr="00D04ED0">
        <w:rPr>
          <w:sz w:val="28"/>
          <w:szCs w:val="28"/>
          <w:lang w:eastAsia="ru-RU"/>
        </w:rPr>
        <w:t>л</w:t>
      </w:r>
      <w:proofErr w:type="gramEnd"/>
      <w:r w:rsidRPr="00D04ED0">
        <w:rPr>
          <w:sz w:val="28"/>
          <w:szCs w:val="28"/>
          <w:lang w:eastAsia="ru-RU"/>
        </w:rPr>
        <w:t>ім</w:t>
      </w:r>
      <w:proofErr w:type="spellEnd"/>
      <w:r w:rsidRPr="00D04ED0">
        <w:rPr>
          <w:sz w:val="28"/>
          <w:szCs w:val="28"/>
          <w:lang w:eastAsia="ru-RU"/>
        </w:rPr>
        <w:t xml:space="preserve"> беру </w:t>
      </w:r>
      <w:proofErr w:type="spellStart"/>
      <w:r w:rsidRPr="00D04ED0">
        <w:rPr>
          <w:sz w:val="28"/>
          <w:szCs w:val="28"/>
          <w:lang w:eastAsia="ru-RU"/>
        </w:rPr>
        <w:t>саласы</w:t>
      </w:r>
      <w:proofErr w:type="spellEnd"/>
      <w:r w:rsidRPr="00D04ED0">
        <w:rPr>
          <w:sz w:val="28"/>
          <w:szCs w:val="28"/>
          <w:lang w:eastAsia="ru-RU"/>
        </w:rPr>
        <w:t xml:space="preserve"> </w:t>
      </w:r>
      <w:proofErr w:type="spellStart"/>
      <w:r w:rsidRPr="00D04ED0">
        <w:rPr>
          <w:sz w:val="28"/>
          <w:szCs w:val="28"/>
          <w:lang w:eastAsia="ru-RU"/>
        </w:rPr>
        <w:t>бойынша</w:t>
      </w:r>
      <w:proofErr w:type="spellEnd"/>
      <w:r w:rsidRPr="00D04ED0">
        <w:rPr>
          <w:sz w:val="28"/>
          <w:szCs w:val="28"/>
          <w:lang w:eastAsia="ru-RU"/>
        </w:rPr>
        <w:t xml:space="preserve">: </w:t>
      </w:r>
    </w:p>
    <w:p w:rsidR="000D3162" w:rsidRPr="005945AF" w:rsidRDefault="000D3162" w:rsidP="005945AF">
      <w:pPr>
        <w:pStyle w:val="ac"/>
        <w:rPr>
          <w:sz w:val="28"/>
          <w:szCs w:val="28"/>
          <w:lang w:val="kk-KZ" w:eastAsia="ru-RU"/>
        </w:rPr>
      </w:pPr>
      <w:r w:rsidRPr="005945AF">
        <w:rPr>
          <w:sz w:val="28"/>
          <w:szCs w:val="28"/>
          <w:lang w:val="kk-KZ" w:eastAsia="ru-RU"/>
        </w:rPr>
        <w:t xml:space="preserve">    Балалардың  өз бетінше  қимыл-қозғалыс  іс-әрекеттеріне ,баланың  дене бітімі мен психикасын қолайлы сезінуін  қамтамасыз  ететін, қимылды  ойындар жиынтығы, доптар, атрибуттар, табан бұлшық  еттерін жетілдіруге арналған,  массажды төсеніштер түрлі пішінді ойын материалдары  бар.</w:t>
      </w:r>
    </w:p>
    <w:p w:rsidR="000D3162" w:rsidRPr="008E3F5D" w:rsidRDefault="000D3162" w:rsidP="005945AF">
      <w:pPr>
        <w:pStyle w:val="ac"/>
        <w:rPr>
          <w:sz w:val="28"/>
          <w:szCs w:val="28"/>
          <w:lang w:val="kk-KZ" w:eastAsia="ru-RU"/>
        </w:rPr>
      </w:pPr>
      <w:r w:rsidRPr="005945AF">
        <w:rPr>
          <w:sz w:val="28"/>
          <w:szCs w:val="28"/>
          <w:lang w:val="kk-KZ" w:eastAsia="ru-RU"/>
        </w:rPr>
        <w:t>Мәдени-гигиеналық әдеттері   мен  дағдыларын  кеңейтіп, жетілдіруге арналған  сауықтыру-шынықтыру</w:t>
      </w:r>
      <w:r w:rsidR="008E3F5D">
        <w:rPr>
          <w:sz w:val="28"/>
          <w:szCs w:val="28"/>
          <w:lang w:val="kk-KZ" w:eastAsia="ru-RU"/>
        </w:rPr>
        <w:t xml:space="preserve">  шаралар жоспары  белгіленген.</w:t>
      </w:r>
    </w:p>
    <w:p w:rsidR="000D3162" w:rsidRPr="005945AF" w:rsidRDefault="000D3162" w:rsidP="005945AF">
      <w:pPr>
        <w:pStyle w:val="ac"/>
        <w:rPr>
          <w:rFonts w:eastAsia="Calibri"/>
          <w:sz w:val="28"/>
          <w:szCs w:val="28"/>
          <w:lang w:eastAsia="en-US"/>
        </w:rPr>
      </w:pPr>
      <w:r w:rsidRPr="005945AF">
        <w:rPr>
          <w:sz w:val="28"/>
          <w:szCs w:val="28"/>
          <w:lang w:eastAsia="ru-RU"/>
        </w:rPr>
        <w:t>«</w:t>
      </w:r>
      <w:proofErr w:type="spellStart"/>
      <w:r w:rsidRPr="005945AF">
        <w:rPr>
          <w:sz w:val="28"/>
          <w:szCs w:val="28"/>
          <w:lang w:eastAsia="ru-RU"/>
        </w:rPr>
        <w:t>Таным</w:t>
      </w:r>
      <w:proofErr w:type="spellEnd"/>
      <w:r w:rsidRPr="005945AF">
        <w:rPr>
          <w:sz w:val="28"/>
          <w:szCs w:val="28"/>
          <w:lang w:eastAsia="ru-RU"/>
        </w:rPr>
        <w:t xml:space="preserve"> » </w:t>
      </w:r>
      <w:proofErr w:type="spellStart"/>
      <w:r w:rsidRPr="005945AF">
        <w:rPr>
          <w:sz w:val="28"/>
          <w:szCs w:val="28"/>
          <w:lang w:eastAsia="ru-RU"/>
        </w:rPr>
        <w:t>бі</w:t>
      </w:r>
      <w:proofErr w:type="gramStart"/>
      <w:r w:rsidRPr="005945AF">
        <w:rPr>
          <w:sz w:val="28"/>
          <w:szCs w:val="28"/>
          <w:lang w:eastAsia="ru-RU"/>
        </w:rPr>
        <w:t>л</w:t>
      </w:r>
      <w:proofErr w:type="gramEnd"/>
      <w:r w:rsidRPr="005945AF">
        <w:rPr>
          <w:sz w:val="28"/>
          <w:szCs w:val="28"/>
          <w:lang w:eastAsia="ru-RU"/>
        </w:rPr>
        <w:t>ім</w:t>
      </w:r>
      <w:proofErr w:type="spellEnd"/>
      <w:r w:rsidRPr="005945AF">
        <w:rPr>
          <w:sz w:val="28"/>
          <w:szCs w:val="28"/>
          <w:lang w:eastAsia="ru-RU"/>
        </w:rPr>
        <w:t xml:space="preserve"> беру </w:t>
      </w:r>
      <w:proofErr w:type="spellStart"/>
      <w:r w:rsidRPr="005945AF">
        <w:rPr>
          <w:sz w:val="28"/>
          <w:szCs w:val="28"/>
          <w:lang w:eastAsia="ru-RU"/>
        </w:rPr>
        <w:t>саласы</w:t>
      </w:r>
      <w:proofErr w:type="spellEnd"/>
      <w:r w:rsidRPr="005945AF">
        <w:rPr>
          <w:sz w:val="28"/>
          <w:szCs w:val="28"/>
          <w:lang w:eastAsia="ru-RU"/>
        </w:rPr>
        <w:t xml:space="preserve"> </w:t>
      </w:r>
      <w:proofErr w:type="spellStart"/>
      <w:r w:rsidRPr="005945AF">
        <w:rPr>
          <w:sz w:val="28"/>
          <w:szCs w:val="28"/>
          <w:lang w:eastAsia="ru-RU"/>
        </w:rPr>
        <w:t>бойынша</w:t>
      </w:r>
      <w:proofErr w:type="spellEnd"/>
      <w:r w:rsidRPr="005945AF">
        <w:rPr>
          <w:sz w:val="28"/>
          <w:szCs w:val="28"/>
          <w:lang w:eastAsia="ru-RU"/>
        </w:rPr>
        <w:t xml:space="preserve">: </w:t>
      </w:r>
    </w:p>
    <w:p w:rsidR="000D3162" w:rsidRPr="008E3F5D" w:rsidRDefault="000D3162" w:rsidP="005945AF">
      <w:pPr>
        <w:pStyle w:val="ac"/>
        <w:rPr>
          <w:color w:val="FF0000"/>
          <w:sz w:val="28"/>
          <w:szCs w:val="28"/>
          <w:lang w:eastAsia="ru-RU"/>
        </w:rPr>
      </w:pPr>
      <w:proofErr w:type="spellStart"/>
      <w:r w:rsidRPr="005945AF">
        <w:rPr>
          <w:rFonts w:eastAsia="Calibri"/>
          <w:sz w:val="28"/>
          <w:szCs w:val="28"/>
          <w:lang w:eastAsia="en-US"/>
        </w:rPr>
        <w:t>Түрл</w:t>
      </w:r>
      <w:proofErr w:type="gramStart"/>
      <w:r w:rsidRPr="005945AF">
        <w:rPr>
          <w:rFonts w:eastAsia="Calibri"/>
          <w:sz w:val="28"/>
          <w:szCs w:val="28"/>
          <w:lang w:eastAsia="en-US"/>
        </w:rPr>
        <w:t>і-</w:t>
      </w:r>
      <w:proofErr w:type="gramEnd"/>
      <w:r w:rsidRPr="005945AF">
        <w:rPr>
          <w:rFonts w:eastAsia="Calibri"/>
          <w:sz w:val="28"/>
          <w:szCs w:val="28"/>
          <w:lang w:eastAsia="en-US"/>
        </w:rPr>
        <w:t>түсті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заттар</w:t>
      </w:r>
      <w:proofErr w:type="spellEnd"/>
      <w:r w:rsidRPr="005945AF">
        <w:rPr>
          <w:rFonts w:eastAsia="Calibri"/>
          <w:sz w:val="28"/>
          <w:szCs w:val="28"/>
          <w:lang w:eastAsia="en-US"/>
        </w:rPr>
        <w:t xml:space="preserve"> мен </w:t>
      </w:r>
      <w:proofErr w:type="spellStart"/>
      <w:r w:rsidRPr="005945AF">
        <w:rPr>
          <w:rFonts w:eastAsia="Calibri"/>
          <w:sz w:val="28"/>
          <w:szCs w:val="28"/>
          <w:lang w:eastAsia="en-US"/>
        </w:rPr>
        <w:t>құралдарды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қолдану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түстерді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ажырата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біртекті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заттардың</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ортақ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белгісіне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қарай</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топтастыра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ұсақ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қол</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моторикасын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дамыту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Қоршаған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ортаны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бағдарлау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аясын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кеңейту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Сезімдік</w:t>
      </w:r>
      <w:proofErr w:type="spellEnd"/>
      <w:r w:rsidRPr="005945AF">
        <w:rPr>
          <w:rFonts w:eastAsia="Calibri"/>
          <w:sz w:val="28"/>
          <w:szCs w:val="28"/>
          <w:lang w:eastAsia="en-US"/>
        </w:rPr>
        <w:t xml:space="preserve"> </w:t>
      </w:r>
      <w:proofErr w:type="spellStart"/>
      <w:proofErr w:type="gramStart"/>
      <w:r w:rsidRPr="005945AF">
        <w:rPr>
          <w:rFonts w:eastAsia="Calibri"/>
          <w:sz w:val="28"/>
          <w:szCs w:val="28"/>
          <w:lang w:eastAsia="en-US"/>
        </w:rPr>
        <w:t>тәж</w:t>
      </w:r>
      <w:proofErr w:type="gramEnd"/>
      <w:r w:rsidRPr="005945AF">
        <w:rPr>
          <w:rFonts w:eastAsia="Calibri"/>
          <w:sz w:val="28"/>
          <w:szCs w:val="28"/>
          <w:lang w:eastAsia="en-US"/>
        </w:rPr>
        <w:t>ірибесін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қалыптастыру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түйсігі</w:t>
      </w:r>
      <w:proofErr w:type="spellEnd"/>
      <w:r w:rsidRPr="005945AF">
        <w:rPr>
          <w:rFonts w:eastAsia="Calibri"/>
          <w:sz w:val="28"/>
          <w:szCs w:val="28"/>
          <w:lang w:eastAsia="en-US"/>
        </w:rPr>
        <w:t xml:space="preserve"> мен </w:t>
      </w:r>
      <w:proofErr w:type="spellStart"/>
      <w:r w:rsidRPr="005945AF">
        <w:rPr>
          <w:rFonts w:eastAsia="Calibri"/>
          <w:sz w:val="28"/>
          <w:szCs w:val="28"/>
          <w:lang w:eastAsia="en-US"/>
        </w:rPr>
        <w:t>қабылдауын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жетілдіру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Түрлі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көлемдегі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геометриялық</w:t>
      </w:r>
      <w:proofErr w:type="spellEnd"/>
      <w:r w:rsidRPr="005945AF">
        <w:rPr>
          <w:rFonts w:eastAsia="Calibri"/>
          <w:sz w:val="28"/>
          <w:szCs w:val="28"/>
          <w:lang w:eastAsia="en-US"/>
        </w:rPr>
        <w:t xml:space="preserve"> </w:t>
      </w:r>
      <w:proofErr w:type="spellStart"/>
      <w:proofErr w:type="gramStart"/>
      <w:r w:rsidRPr="005945AF">
        <w:rPr>
          <w:rFonts w:eastAsia="Calibri"/>
          <w:sz w:val="28"/>
          <w:szCs w:val="28"/>
          <w:lang w:eastAsia="en-US"/>
        </w:rPr>
        <w:t>п</w:t>
      </w:r>
      <w:proofErr w:type="gramEnd"/>
      <w:r w:rsidRPr="005945AF">
        <w:rPr>
          <w:rFonts w:eastAsia="Calibri"/>
          <w:sz w:val="28"/>
          <w:szCs w:val="28"/>
          <w:lang w:eastAsia="en-US"/>
        </w:rPr>
        <w:t>ішіндерді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түсі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көлемі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ұқсас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қасиеттері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бойынша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салыстыру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іріктеуді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жетілдіру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мақсатында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жабдықталған</w:t>
      </w:r>
      <w:proofErr w:type="spellEnd"/>
      <w:r w:rsidRPr="005945AF">
        <w:rPr>
          <w:rFonts w:eastAsia="Calibri"/>
          <w:sz w:val="28"/>
          <w:szCs w:val="28"/>
          <w:lang w:eastAsia="en-US"/>
        </w:rPr>
        <w:t>.</w:t>
      </w:r>
    </w:p>
    <w:p w:rsidR="000D3162" w:rsidRPr="005945AF" w:rsidRDefault="000D3162" w:rsidP="005945AF">
      <w:pPr>
        <w:pStyle w:val="ac"/>
        <w:rPr>
          <w:sz w:val="28"/>
          <w:szCs w:val="28"/>
          <w:lang w:eastAsia="ru-RU"/>
        </w:rPr>
      </w:pPr>
      <w:r w:rsidRPr="005945AF">
        <w:rPr>
          <w:sz w:val="28"/>
          <w:szCs w:val="28"/>
          <w:lang w:eastAsia="ru-RU"/>
        </w:rPr>
        <w:t>«</w:t>
      </w:r>
      <w:proofErr w:type="spellStart"/>
      <w:r w:rsidRPr="005945AF">
        <w:rPr>
          <w:sz w:val="28"/>
          <w:szCs w:val="28"/>
          <w:lang w:eastAsia="ru-RU"/>
        </w:rPr>
        <w:t>Қатынас</w:t>
      </w:r>
      <w:proofErr w:type="spellEnd"/>
      <w:r w:rsidRPr="005945AF">
        <w:rPr>
          <w:sz w:val="28"/>
          <w:szCs w:val="28"/>
          <w:lang w:eastAsia="ru-RU"/>
        </w:rPr>
        <w:t xml:space="preserve">» </w:t>
      </w:r>
      <w:proofErr w:type="spellStart"/>
      <w:r w:rsidRPr="005945AF">
        <w:rPr>
          <w:sz w:val="28"/>
          <w:szCs w:val="28"/>
          <w:lang w:eastAsia="ru-RU"/>
        </w:rPr>
        <w:t>бі</w:t>
      </w:r>
      <w:proofErr w:type="gramStart"/>
      <w:r w:rsidRPr="005945AF">
        <w:rPr>
          <w:sz w:val="28"/>
          <w:szCs w:val="28"/>
          <w:lang w:eastAsia="ru-RU"/>
        </w:rPr>
        <w:t>л</w:t>
      </w:r>
      <w:proofErr w:type="gramEnd"/>
      <w:r w:rsidRPr="005945AF">
        <w:rPr>
          <w:sz w:val="28"/>
          <w:szCs w:val="28"/>
          <w:lang w:eastAsia="ru-RU"/>
        </w:rPr>
        <w:t>ім</w:t>
      </w:r>
      <w:proofErr w:type="spellEnd"/>
      <w:r w:rsidRPr="005945AF">
        <w:rPr>
          <w:sz w:val="28"/>
          <w:szCs w:val="28"/>
          <w:lang w:eastAsia="ru-RU"/>
        </w:rPr>
        <w:t xml:space="preserve"> беру </w:t>
      </w:r>
      <w:proofErr w:type="spellStart"/>
      <w:r w:rsidRPr="005945AF">
        <w:rPr>
          <w:sz w:val="28"/>
          <w:szCs w:val="28"/>
          <w:lang w:eastAsia="ru-RU"/>
        </w:rPr>
        <w:t>саласы</w:t>
      </w:r>
      <w:proofErr w:type="spellEnd"/>
      <w:r w:rsidRPr="005945AF">
        <w:rPr>
          <w:sz w:val="28"/>
          <w:szCs w:val="28"/>
          <w:lang w:eastAsia="ru-RU"/>
        </w:rPr>
        <w:t xml:space="preserve">  </w:t>
      </w:r>
      <w:proofErr w:type="spellStart"/>
      <w:r w:rsidRPr="005945AF">
        <w:rPr>
          <w:sz w:val="28"/>
          <w:szCs w:val="28"/>
          <w:lang w:eastAsia="ru-RU"/>
        </w:rPr>
        <w:t>бойынша</w:t>
      </w:r>
      <w:proofErr w:type="spellEnd"/>
      <w:r w:rsidRPr="005945AF">
        <w:rPr>
          <w:sz w:val="28"/>
          <w:szCs w:val="28"/>
          <w:lang w:eastAsia="ru-RU"/>
        </w:rPr>
        <w:t>:</w:t>
      </w:r>
    </w:p>
    <w:p w:rsidR="00C2323E" w:rsidRPr="008E3F5D" w:rsidRDefault="000D3162" w:rsidP="005945AF">
      <w:pPr>
        <w:pStyle w:val="ac"/>
        <w:rPr>
          <w:rFonts w:eastAsia="Calibri"/>
          <w:sz w:val="28"/>
          <w:szCs w:val="28"/>
          <w:lang w:val="kk-KZ" w:eastAsia="en-US"/>
        </w:rPr>
      </w:pPr>
      <w:r w:rsidRPr="005945AF">
        <w:rPr>
          <w:rFonts w:eastAsia="Calibri"/>
          <w:sz w:val="28"/>
          <w:szCs w:val="28"/>
          <w:lang w:eastAsia="en-US"/>
        </w:rPr>
        <w:t xml:space="preserve">    </w:t>
      </w:r>
      <w:proofErr w:type="spellStart"/>
      <w:r w:rsidRPr="005945AF">
        <w:rPr>
          <w:rFonts w:eastAsia="Calibri"/>
          <w:sz w:val="28"/>
          <w:szCs w:val="28"/>
          <w:lang w:eastAsia="en-US"/>
        </w:rPr>
        <w:t>Сөйлеу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мәдениеті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дыбыстық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мәдениет</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дыбыстарды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дұрыс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айта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w:t>
      </w:r>
      <w:proofErr w:type="gramStart"/>
      <w:r w:rsidRPr="005945AF">
        <w:rPr>
          <w:rFonts w:eastAsia="Calibri"/>
          <w:sz w:val="28"/>
          <w:szCs w:val="28"/>
          <w:lang w:eastAsia="en-US"/>
        </w:rPr>
        <w:t>луге</w:t>
      </w:r>
      <w:proofErr w:type="spellEnd"/>
      <w:proofErr w:type="gramEnd"/>
      <w:r w:rsidRPr="005945AF">
        <w:rPr>
          <w:rFonts w:eastAsia="Calibri"/>
          <w:sz w:val="28"/>
          <w:szCs w:val="28"/>
          <w:lang w:eastAsia="en-US"/>
        </w:rPr>
        <w:t xml:space="preserve">, </w:t>
      </w:r>
      <w:proofErr w:type="spellStart"/>
      <w:r w:rsidRPr="005945AF">
        <w:rPr>
          <w:rFonts w:eastAsia="Calibri"/>
          <w:sz w:val="28"/>
          <w:szCs w:val="28"/>
          <w:lang w:eastAsia="en-US"/>
        </w:rPr>
        <w:t>ажырата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жаттықтыру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Сөздерді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түрлендіруге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сыни</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көзқарасын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дұрыс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сөйлей</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тәрбиелеу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Сөздік</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қорларын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дамыту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байланыстырып</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үйрету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сөзге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қызығушылығымен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зейінің</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тұрақтандыру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Грамматикалық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дұрыс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сөйлеуді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жетілдіру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Диалогты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сөйлеуді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қалыптастыру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шығармашылық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тілдік</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қабілетке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баули</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отырып</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әдеби</w:t>
      </w:r>
      <w:proofErr w:type="spellEnd"/>
      <w:r w:rsidRPr="005945AF">
        <w:rPr>
          <w:rFonts w:eastAsia="Calibri"/>
          <w:sz w:val="28"/>
          <w:szCs w:val="28"/>
          <w:lang w:eastAsia="en-US"/>
        </w:rPr>
        <w:t xml:space="preserve"> </w:t>
      </w:r>
      <w:proofErr w:type="spellStart"/>
      <w:proofErr w:type="gramStart"/>
      <w:r w:rsidRPr="005945AF">
        <w:rPr>
          <w:rFonts w:eastAsia="Calibri"/>
          <w:sz w:val="28"/>
          <w:szCs w:val="28"/>
          <w:lang w:eastAsia="en-US"/>
        </w:rPr>
        <w:t>ша</w:t>
      </w:r>
      <w:proofErr w:type="gramEnd"/>
      <w:r w:rsidRPr="005945AF">
        <w:rPr>
          <w:rFonts w:eastAsia="Calibri"/>
          <w:sz w:val="28"/>
          <w:szCs w:val="28"/>
          <w:lang w:eastAsia="en-US"/>
        </w:rPr>
        <w:t>ғармаларды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тыңдап</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әңгімелеу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әңгімені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қабылдай</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үйрету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мақсаты</w:t>
      </w:r>
      <w:r w:rsidR="008E3F5D">
        <w:rPr>
          <w:rFonts w:eastAsia="Calibri"/>
          <w:sz w:val="28"/>
          <w:szCs w:val="28"/>
          <w:lang w:eastAsia="en-US"/>
        </w:rPr>
        <w:t>нда</w:t>
      </w:r>
      <w:proofErr w:type="spellEnd"/>
      <w:r w:rsidR="008E3F5D">
        <w:rPr>
          <w:rFonts w:eastAsia="Calibri"/>
          <w:sz w:val="28"/>
          <w:szCs w:val="28"/>
          <w:lang w:eastAsia="en-US"/>
        </w:rPr>
        <w:t xml:space="preserve"> </w:t>
      </w:r>
      <w:proofErr w:type="spellStart"/>
      <w:r w:rsidR="008E3F5D">
        <w:rPr>
          <w:rFonts w:eastAsia="Calibri"/>
          <w:sz w:val="28"/>
          <w:szCs w:val="28"/>
          <w:lang w:eastAsia="en-US"/>
        </w:rPr>
        <w:t>қатынас</w:t>
      </w:r>
      <w:proofErr w:type="spellEnd"/>
      <w:r w:rsidR="008E3F5D">
        <w:rPr>
          <w:rFonts w:eastAsia="Calibri"/>
          <w:sz w:val="28"/>
          <w:szCs w:val="28"/>
          <w:lang w:eastAsia="en-US"/>
        </w:rPr>
        <w:t xml:space="preserve"> </w:t>
      </w:r>
      <w:proofErr w:type="spellStart"/>
      <w:r w:rsidR="008E3F5D">
        <w:rPr>
          <w:rFonts w:eastAsia="Calibri"/>
          <w:sz w:val="28"/>
          <w:szCs w:val="28"/>
          <w:lang w:eastAsia="en-US"/>
        </w:rPr>
        <w:t>саласы</w:t>
      </w:r>
      <w:proofErr w:type="spellEnd"/>
      <w:r w:rsidR="008E3F5D">
        <w:rPr>
          <w:rFonts w:eastAsia="Calibri"/>
          <w:sz w:val="28"/>
          <w:szCs w:val="28"/>
          <w:lang w:eastAsia="en-US"/>
        </w:rPr>
        <w:t xml:space="preserve"> </w:t>
      </w:r>
      <w:proofErr w:type="spellStart"/>
      <w:r w:rsidR="008E3F5D">
        <w:rPr>
          <w:rFonts w:eastAsia="Calibri"/>
          <w:sz w:val="28"/>
          <w:szCs w:val="28"/>
          <w:lang w:eastAsia="en-US"/>
        </w:rPr>
        <w:t>жабдықтал</w:t>
      </w:r>
      <w:proofErr w:type="spellEnd"/>
      <w:r w:rsidR="008E3F5D">
        <w:rPr>
          <w:rFonts w:eastAsia="Calibri"/>
          <w:sz w:val="28"/>
          <w:szCs w:val="28"/>
          <w:lang w:val="kk-KZ" w:eastAsia="en-US"/>
        </w:rPr>
        <w:t xml:space="preserve">ған </w:t>
      </w:r>
    </w:p>
    <w:p w:rsidR="000D3162" w:rsidRPr="005945AF" w:rsidRDefault="000D3162" w:rsidP="005945AF">
      <w:pPr>
        <w:pStyle w:val="ac"/>
        <w:rPr>
          <w:sz w:val="28"/>
          <w:szCs w:val="28"/>
          <w:lang w:eastAsia="ru-RU"/>
        </w:rPr>
      </w:pPr>
      <w:r w:rsidRPr="005945AF">
        <w:rPr>
          <w:sz w:val="28"/>
          <w:szCs w:val="28"/>
          <w:lang w:eastAsia="ru-RU"/>
        </w:rPr>
        <w:t xml:space="preserve"> «</w:t>
      </w:r>
      <w:proofErr w:type="spellStart"/>
      <w:r w:rsidRPr="005945AF">
        <w:rPr>
          <w:sz w:val="28"/>
          <w:szCs w:val="28"/>
          <w:lang w:eastAsia="ru-RU"/>
        </w:rPr>
        <w:t>Шығармашылық</w:t>
      </w:r>
      <w:proofErr w:type="spellEnd"/>
      <w:r w:rsidRPr="005945AF">
        <w:rPr>
          <w:sz w:val="28"/>
          <w:szCs w:val="28"/>
          <w:lang w:eastAsia="ru-RU"/>
        </w:rPr>
        <w:t xml:space="preserve">» </w:t>
      </w:r>
      <w:proofErr w:type="spellStart"/>
      <w:r w:rsidRPr="005945AF">
        <w:rPr>
          <w:sz w:val="28"/>
          <w:szCs w:val="28"/>
          <w:lang w:eastAsia="ru-RU"/>
        </w:rPr>
        <w:t>бі</w:t>
      </w:r>
      <w:proofErr w:type="gramStart"/>
      <w:r w:rsidRPr="005945AF">
        <w:rPr>
          <w:sz w:val="28"/>
          <w:szCs w:val="28"/>
          <w:lang w:eastAsia="ru-RU"/>
        </w:rPr>
        <w:t>л</w:t>
      </w:r>
      <w:proofErr w:type="gramEnd"/>
      <w:r w:rsidRPr="005945AF">
        <w:rPr>
          <w:sz w:val="28"/>
          <w:szCs w:val="28"/>
          <w:lang w:eastAsia="ru-RU"/>
        </w:rPr>
        <w:t>ім</w:t>
      </w:r>
      <w:proofErr w:type="spellEnd"/>
      <w:r w:rsidRPr="005945AF">
        <w:rPr>
          <w:sz w:val="28"/>
          <w:szCs w:val="28"/>
          <w:lang w:eastAsia="ru-RU"/>
        </w:rPr>
        <w:t xml:space="preserve"> </w:t>
      </w:r>
      <w:proofErr w:type="spellStart"/>
      <w:r w:rsidRPr="005945AF">
        <w:rPr>
          <w:sz w:val="28"/>
          <w:szCs w:val="28"/>
          <w:lang w:eastAsia="ru-RU"/>
        </w:rPr>
        <w:t>саласы</w:t>
      </w:r>
      <w:proofErr w:type="spellEnd"/>
      <w:r w:rsidRPr="005945AF">
        <w:rPr>
          <w:sz w:val="28"/>
          <w:szCs w:val="28"/>
          <w:lang w:eastAsia="ru-RU"/>
        </w:rPr>
        <w:t xml:space="preserve"> </w:t>
      </w:r>
      <w:proofErr w:type="spellStart"/>
      <w:r w:rsidRPr="005945AF">
        <w:rPr>
          <w:sz w:val="28"/>
          <w:szCs w:val="28"/>
          <w:lang w:eastAsia="ru-RU"/>
        </w:rPr>
        <w:t>бойынша</w:t>
      </w:r>
      <w:proofErr w:type="spellEnd"/>
      <w:r w:rsidRPr="005945AF">
        <w:rPr>
          <w:sz w:val="28"/>
          <w:szCs w:val="28"/>
          <w:lang w:eastAsia="ru-RU"/>
        </w:rPr>
        <w:t>:</w:t>
      </w:r>
    </w:p>
    <w:p w:rsidR="000D3162" w:rsidRPr="008E3F5D" w:rsidRDefault="000D3162" w:rsidP="005945AF">
      <w:pPr>
        <w:pStyle w:val="ac"/>
        <w:rPr>
          <w:sz w:val="28"/>
          <w:szCs w:val="28"/>
          <w:lang w:eastAsia="ru-RU"/>
        </w:rPr>
      </w:pPr>
      <w:proofErr w:type="spellStart"/>
      <w:r w:rsidRPr="005945AF">
        <w:rPr>
          <w:sz w:val="28"/>
          <w:szCs w:val="28"/>
          <w:lang w:eastAsia="ru-RU"/>
        </w:rPr>
        <w:t>Тәрбиеленушілердің</w:t>
      </w:r>
      <w:proofErr w:type="spellEnd"/>
      <w:r w:rsidRPr="005945AF">
        <w:rPr>
          <w:sz w:val="28"/>
          <w:szCs w:val="28"/>
          <w:lang w:eastAsia="ru-RU"/>
        </w:rPr>
        <w:t xml:space="preserve">  </w:t>
      </w:r>
      <w:proofErr w:type="spellStart"/>
      <w:r w:rsidRPr="005945AF">
        <w:rPr>
          <w:sz w:val="28"/>
          <w:szCs w:val="28"/>
          <w:lang w:eastAsia="ru-RU"/>
        </w:rPr>
        <w:t>жас</w:t>
      </w:r>
      <w:proofErr w:type="spellEnd"/>
      <w:r w:rsidRPr="005945AF">
        <w:rPr>
          <w:sz w:val="28"/>
          <w:szCs w:val="28"/>
          <w:lang w:eastAsia="ru-RU"/>
        </w:rPr>
        <w:t xml:space="preserve"> </w:t>
      </w:r>
      <w:proofErr w:type="spellStart"/>
      <w:r w:rsidRPr="005945AF">
        <w:rPr>
          <w:sz w:val="28"/>
          <w:szCs w:val="28"/>
          <w:lang w:eastAsia="ru-RU"/>
        </w:rPr>
        <w:t>шамасын</w:t>
      </w:r>
      <w:proofErr w:type="spellEnd"/>
      <w:r w:rsidRPr="005945AF">
        <w:rPr>
          <w:sz w:val="28"/>
          <w:szCs w:val="28"/>
          <w:lang w:eastAsia="ru-RU"/>
        </w:rPr>
        <w:t xml:space="preserve">  </w:t>
      </w:r>
      <w:proofErr w:type="spellStart"/>
      <w:r w:rsidRPr="005945AF">
        <w:rPr>
          <w:sz w:val="28"/>
          <w:szCs w:val="28"/>
          <w:lang w:eastAsia="ru-RU"/>
        </w:rPr>
        <w:t>ескере</w:t>
      </w:r>
      <w:proofErr w:type="spellEnd"/>
      <w:r w:rsidRPr="005945AF">
        <w:rPr>
          <w:sz w:val="28"/>
          <w:szCs w:val="28"/>
          <w:lang w:eastAsia="ru-RU"/>
        </w:rPr>
        <w:t xml:space="preserve"> </w:t>
      </w:r>
      <w:proofErr w:type="spellStart"/>
      <w:r w:rsidRPr="005945AF">
        <w:rPr>
          <w:sz w:val="28"/>
          <w:szCs w:val="28"/>
          <w:lang w:eastAsia="ru-RU"/>
        </w:rPr>
        <w:t>отырып,бейнелеу</w:t>
      </w:r>
      <w:proofErr w:type="spellEnd"/>
      <w:r w:rsidRPr="005945AF">
        <w:rPr>
          <w:sz w:val="28"/>
          <w:szCs w:val="28"/>
          <w:lang w:eastAsia="ru-RU"/>
        </w:rPr>
        <w:t xml:space="preserve">  </w:t>
      </w:r>
      <w:proofErr w:type="spellStart"/>
      <w:r w:rsidRPr="005945AF">
        <w:rPr>
          <w:sz w:val="28"/>
          <w:szCs w:val="28"/>
          <w:lang w:eastAsia="ru-RU"/>
        </w:rPr>
        <w:t>құралдарының</w:t>
      </w:r>
      <w:proofErr w:type="spellEnd"/>
      <w:r w:rsidRPr="005945AF">
        <w:rPr>
          <w:sz w:val="28"/>
          <w:szCs w:val="28"/>
          <w:lang w:eastAsia="ru-RU"/>
        </w:rPr>
        <w:t xml:space="preserve">  </w:t>
      </w:r>
      <w:proofErr w:type="spellStart"/>
      <w:r w:rsidRPr="005945AF">
        <w:rPr>
          <w:sz w:val="28"/>
          <w:szCs w:val="28"/>
          <w:lang w:eastAsia="ru-RU"/>
        </w:rPr>
        <w:t>түрлерімен</w:t>
      </w:r>
      <w:proofErr w:type="spellEnd"/>
      <w:r w:rsidRPr="005945AF">
        <w:rPr>
          <w:sz w:val="28"/>
          <w:szCs w:val="28"/>
          <w:lang w:eastAsia="ru-RU"/>
        </w:rPr>
        <w:t xml:space="preserve">   </w:t>
      </w:r>
      <w:proofErr w:type="gramStart"/>
      <w:r w:rsidRPr="005945AF">
        <w:rPr>
          <w:sz w:val="28"/>
          <w:szCs w:val="28"/>
          <w:lang w:eastAsia="ru-RU"/>
        </w:rPr>
        <w:t>мен</w:t>
      </w:r>
      <w:proofErr w:type="gramEnd"/>
      <w:r w:rsidRPr="005945AF">
        <w:rPr>
          <w:sz w:val="28"/>
          <w:szCs w:val="28"/>
          <w:lang w:eastAsia="ru-RU"/>
        </w:rPr>
        <w:t xml:space="preserve"> </w:t>
      </w:r>
      <w:proofErr w:type="spellStart"/>
      <w:r w:rsidRPr="005945AF">
        <w:rPr>
          <w:sz w:val="28"/>
          <w:szCs w:val="28"/>
          <w:lang w:eastAsia="ru-RU"/>
        </w:rPr>
        <w:t>музыкалық</w:t>
      </w:r>
      <w:proofErr w:type="spellEnd"/>
      <w:r w:rsidRPr="005945AF">
        <w:rPr>
          <w:sz w:val="28"/>
          <w:szCs w:val="28"/>
          <w:lang w:eastAsia="ru-RU"/>
        </w:rPr>
        <w:t xml:space="preserve">  </w:t>
      </w:r>
      <w:proofErr w:type="spellStart"/>
      <w:r w:rsidRPr="005945AF">
        <w:rPr>
          <w:sz w:val="28"/>
          <w:szCs w:val="28"/>
          <w:lang w:eastAsia="ru-RU"/>
        </w:rPr>
        <w:t>аспапттармен</w:t>
      </w:r>
      <w:proofErr w:type="spellEnd"/>
      <w:r w:rsidRPr="005945AF">
        <w:rPr>
          <w:sz w:val="28"/>
          <w:szCs w:val="28"/>
          <w:lang w:eastAsia="ru-RU"/>
        </w:rPr>
        <w:t xml:space="preserve">, </w:t>
      </w:r>
      <w:proofErr w:type="spellStart"/>
      <w:r w:rsidRPr="005945AF">
        <w:rPr>
          <w:sz w:val="28"/>
          <w:szCs w:val="28"/>
          <w:lang w:eastAsia="ru-RU"/>
        </w:rPr>
        <w:t>ертегі</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әңгімелер</w:t>
      </w:r>
      <w:proofErr w:type="spellEnd"/>
      <w:r w:rsidRPr="005945AF">
        <w:rPr>
          <w:sz w:val="28"/>
          <w:szCs w:val="28"/>
          <w:lang w:eastAsia="ru-RU"/>
        </w:rPr>
        <w:t xml:space="preserve">  </w:t>
      </w:r>
      <w:proofErr w:type="spellStart"/>
      <w:r w:rsidRPr="005945AF">
        <w:rPr>
          <w:sz w:val="28"/>
          <w:szCs w:val="28"/>
          <w:lang w:eastAsia="ru-RU"/>
        </w:rPr>
        <w:t>тыңдауға</w:t>
      </w:r>
      <w:proofErr w:type="spellEnd"/>
      <w:r w:rsidRPr="005945AF">
        <w:rPr>
          <w:sz w:val="28"/>
          <w:szCs w:val="28"/>
          <w:lang w:eastAsia="ru-RU"/>
        </w:rPr>
        <w:t xml:space="preserve">   </w:t>
      </w:r>
      <w:proofErr w:type="spellStart"/>
      <w:r w:rsidRPr="005945AF">
        <w:rPr>
          <w:sz w:val="28"/>
          <w:szCs w:val="28"/>
          <w:lang w:eastAsia="ru-RU"/>
        </w:rPr>
        <w:t>арналаған</w:t>
      </w:r>
      <w:proofErr w:type="spellEnd"/>
      <w:r w:rsidRPr="005945AF">
        <w:rPr>
          <w:sz w:val="28"/>
          <w:szCs w:val="28"/>
          <w:lang w:eastAsia="ru-RU"/>
        </w:rPr>
        <w:t xml:space="preserve"> </w:t>
      </w:r>
      <w:proofErr w:type="spellStart"/>
      <w:r w:rsidRPr="005945AF">
        <w:rPr>
          <w:sz w:val="28"/>
          <w:szCs w:val="28"/>
          <w:lang w:eastAsia="ru-RU"/>
        </w:rPr>
        <w:t>дидакти</w:t>
      </w:r>
      <w:r w:rsidR="008E3F5D">
        <w:rPr>
          <w:sz w:val="28"/>
          <w:szCs w:val="28"/>
          <w:lang w:eastAsia="ru-RU"/>
        </w:rPr>
        <w:t>калық</w:t>
      </w:r>
      <w:proofErr w:type="spellEnd"/>
      <w:r w:rsidR="008E3F5D">
        <w:rPr>
          <w:sz w:val="28"/>
          <w:szCs w:val="28"/>
          <w:lang w:eastAsia="ru-RU"/>
        </w:rPr>
        <w:t xml:space="preserve">  </w:t>
      </w:r>
      <w:proofErr w:type="spellStart"/>
      <w:r w:rsidR="008E3F5D">
        <w:rPr>
          <w:sz w:val="28"/>
          <w:szCs w:val="28"/>
          <w:lang w:eastAsia="ru-RU"/>
        </w:rPr>
        <w:t>ойындармен</w:t>
      </w:r>
      <w:proofErr w:type="spellEnd"/>
      <w:r w:rsidR="008E3F5D">
        <w:rPr>
          <w:sz w:val="28"/>
          <w:szCs w:val="28"/>
          <w:lang w:eastAsia="ru-RU"/>
        </w:rPr>
        <w:t xml:space="preserve"> </w:t>
      </w:r>
      <w:proofErr w:type="spellStart"/>
      <w:r w:rsidR="008E3F5D">
        <w:rPr>
          <w:sz w:val="28"/>
          <w:szCs w:val="28"/>
          <w:lang w:eastAsia="ru-RU"/>
        </w:rPr>
        <w:t>жабдықталған</w:t>
      </w:r>
      <w:proofErr w:type="spellEnd"/>
      <w:r w:rsidR="008E3F5D">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w:t>
      </w:r>
      <w:proofErr w:type="spellStart"/>
      <w:r w:rsidRPr="005945AF">
        <w:rPr>
          <w:sz w:val="28"/>
          <w:szCs w:val="28"/>
          <w:lang w:eastAsia="ru-RU"/>
        </w:rPr>
        <w:t>Әлеумет</w:t>
      </w:r>
      <w:proofErr w:type="spellEnd"/>
      <w:r w:rsidRPr="005945AF">
        <w:rPr>
          <w:sz w:val="28"/>
          <w:szCs w:val="28"/>
          <w:lang w:eastAsia="ru-RU"/>
        </w:rPr>
        <w:t xml:space="preserve"> » </w:t>
      </w:r>
      <w:proofErr w:type="spellStart"/>
      <w:r w:rsidRPr="005945AF">
        <w:rPr>
          <w:sz w:val="28"/>
          <w:szCs w:val="28"/>
          <w:lang w:eastAsia="ru-RU"/>
        </w:rPr>
        <w:t>бі</w:t>
      </w:r>
      <w:proofErr w:type="gramStart"/>
      <w:r w:rsidRPr="005945AF">
        <w:rPr>
          <w:sz w:val="28"/>
          <w:szCs w:val="28"/>
          <w:lang w:eastAsia="ru-RU"/>
        </w:rPr>
        <w:t>л</w:t>
      </w:r>
      <w:proofErr w:type="gramEnd"/>
      <w:r w:rsidRPr="005945AF">
        <w:rPr>
          <w:sz w:val="28"/>
          <w:szCs w:val="28"/>
          <w:lang w:eastAsia="ru-RU"/>
        </w:rPr>
        <w:t>ім</w:t>
      </w:r>
      <w:proofErr w:type="spellEnd"/>
      <w:r w:rsidRPr="005945AF">
        <w:rPr>
          <w:sz w:val="28"/>
          <w:szCs w:val="28"/>
          <w:lang w:eastAsia="ru-RU"/>
        </w:rPr>
        <w:t xml:space="preserve"> беру </w:t>
      </w:r>
      <w:proofErr w:type="spellStart"/>
      <w:r w:rsidRPr="005945AF">
        <w:rPr>
          <w:sz w:val="28"/>
          <w:szCs w:val="28"/>
          <w:lang w:eastAsia="ru-RU"/>
        </w:rPr>
        <w:t>саласы</w:t>
      </w:r>
      <w:proofErr w:type="spellEnd"/>
      <w:r w:rsidRPr="005945AF">
        <w:rPr>
          <w:sz w:val="28"/>
          <w:szCs w:val="28"/>
          <w:lang w:eastAsia="ru-RU"/>
        </w:rPr>
        <w:t xml:space="preserve"> </w:t>
      </w:r>
      <w:proofErr w:type="spellStart"/>
      <w:r w:rsidRPr="005945AF">
        <w:rPr>
          <w:sz w:val="28"/>
          <w:szCs w:val="28"/>
          <w:lang w:eastAsia="ru-RU"/>
        </w:rPr>
        <w:t>бойынша</w:t>
      </w:r>
      <w:proofErr w:type="spellEnd"/>
      <w:r w:rsidRPr="005945AF">
        <w:rPr>
          <w:sz w:val="28"/>
          <w:szCs w:val="28"/>
          <w:lang w:eastAsia="ru-RU"/>
        </w:rPr>
        <w:t xml:space="preserve">:                                           </w:t>
      </w:r>
    </w:p>
    <w:p w:rsidR="000D3162" w:rsidRPr="005945AF" w:rsidRDefault="000D3162" w:rsidP="005945AF">
      <w:pPr>
        <w:pStyle w:val="ac"/>
        <w:rPr>
          <w:sz w:val="28"/>
          <w:szCs w:val="28"/>
          <w:lang w:eastAsia="ru-RU"/>
        </w:rPr>
      </w:pPr>
      <w:r w:rsidRPr="005945AF">
        <w:rPr>
          <w:sz w:val="28"/>
          <w:szCs w:val="28"/>
          <w:lang w:eastAsia="ru-RU"/>
        </w:rPr>
        <w:t xml:space="preserve">  </w:t>
      </w:r>
      <w:proofErr w:type="spellStart"/>
      <w:r w:rsidRPr="005945AF">
        <w:rPr>
          <w:sz w:val="28"/>
          <w:szCs w:val="28"/>
          <w:lang w:eastAsia="ru-RU"/>
        </w:rPr>
        <w:t>Бейімделу</w:t>
      </w:r>
      <w:proofErr w:type="spellEnd"/>
      <w:r w:rsidRPr="005945AF">
        <w:rPr>
          <w:sz w:val="28"/>
          <w:szCs w:val="28"/>
          <w:lang w:eastAsia="ru-RU"/>
        </w:rPr>
        <w:t xml:space="preserve"> </w:t>
      </w:r>
      <w:proofErr w:type="spellStart"/>
      <w:r w:rsidRPr="005945AF">
        <w:rPr>
          <w:sz w:val="28"/>
          <w:szCs w:val="28"/>
          <w:lang w:eastAsia="ru-RU"/>
        </w:rPr>
        <w:t>процесіне</w:t>
      </w:r>
      <w:proofErr w:type="spellEnd"/>
      <w:r w:rsidRPr="005945AF">
        <w:rPr>
          <w:sz w:val="28"/>
          <w:szCs w:val="28"/>
          <w:lang w:eastAsia="ru-RU"/>
        </w:rPr>
        <w:t xml:space="preserve">  </w:t>
      </w:r>
      <w:proofErr w:type="spellStart"/>
      <w:r w:rsidRPr="005945AF">
        <w:rPr>
          <w:sz w:val="28"/>
          <w:szCs w:val="28"/>
          <w:lang w:eastAsia="ru-RU"/>
        </w:rPr>
        <w:t>ықпал</w:t>
      </w:r>
      <w:proofErr w:type="spellEnd"/>
      <w:r w:rsidRPr="005945AF">
        <w:rPr>
          <w:sz w:val="28"/>
          <w:szCs w:val="28"/>
          <w:lang w:eastAsia="ru-RU"/>
        </w:rPr>
        <w:t xml:space="preserve"> </w:t>
      </w:r>
      <w:proofErr w:type="spellStart"/>
      <w:r w:rsidRPr="005945AF">
        <w:rPr>
          <w:sz w:val="28"/>
          <w:szCs w:val="28"/>
          <w:lang w:eastAsia="ru-RU"/>
        </w:rPr>
        <w:t>ететін</w:t>
      </w:r>
      <w:proofErr w:type="spellEnd"/>
      <w:r w:rsidRPr="005945AF">
        <w:rPr>
          <w:sz w:val="28"/>
          <w:szCs w:val="28"/>
          <w:lang w:eastAsia="ru-RU"/>
        </w:rPr>
        <w:t xml:space="preserve">, </w:t>
      </w:r>
      <w:proofErr w:type="spellStart"/>
      <w:r w:rsidRPr="005945AF">
        <w:rPr>
          <w:sz w:val="28"/>
          <w:szCs w:val="28"/>
          <w:lang w:eastAsia="ru-RU"/>
        </w:rPr>
        <w:t>міне</w:t>
      </w:r>
      <w:proofErr w:type="gramStart"/>
      <w:r w:rsidRPr="005945AF">
        <w:rPr>
          <w:sz w:val="28"/>
          <w:szCs w:val="28"/>
          <w:lang w:eastAsia="ru-RU"/>
        </w:rPr>
        <w:t>з-</w:t>
      </w:r>
      <w:proofErr w:type="gramEnd"/>
      <w:r w:rsidRPr="005945AF">
        <w:rPr>
          <w:sz w:val="28"/>
          <w:szCs w:val="28"/>
          <w:lang w:eastAsia="ru-RU"/>
        </w:rPr>
        <w:t>құлықтың</w:t>
      </w:r>
      <w:proofErr w:type="spellEnd"/>
      <w:r w:rsidRPr="005945AF">
        <w:rPr>
          <w:sz w:val="28"/>
          <w:szCs w:val="28"/>
          <w:lang w:eastAsia="ru-RU"/>
        </w:rPr>
        <w:t xml:space="preserve"> </w:t>
      </w:r>
      <w:proofErr w:type="spellStart"/>
      <w:r w:rsidRPr="005945AF">
        <w:rPr>
          <w:sz w:val="28"/>
          <w:szCs w:val="28"/>
          <w:lang w:eastAsia="ru-RU"/>
        </w:rPr>
        <w:t>қарапайым</w:t>
      </w:r>
      <w:proofErr w:type="spellEnd"/>
      <w:r w:rsidRPr="005945AF">
        <w:rPr>
          <w:sz w:val="28"/>
          <w:szCs w:val="28"/>
          <w:lang w:eastAsia="ru-RU"/>
        </w:rPr>
        <w:t xml:space="preserve"> </w:t>
      </w:r>
      <w:proofErr w:type="spellStart"/>
      <w:r w:rsidRPr="005945AF">
        <w:rPr>
          <w:sz w:val="28"/>
          <w:szCs w:val="28"/>
          <w:lang w:eastAsia="ru-RU"/>
        </w:rPr>
        <w:t>ережелерін</w:t>
      </w:r>
      <w:proofErr w:type="spellEnd"/>
      <w:r w:rsidRPr="005945AF">
        <w:rPr>
          <w:sz w:val="28"/>
          <w:szCs w:val="28"/>
          <w:lang w:eastAsia="ru-RU"/>
        </w:rPr>
        <w:t xml:space="preserve">  </w:t>
      </w:r>
      <w:proofErr w:type="spellStart"/>
      <w:r w:rsidRPr="005945AF">
        <w:rPr>
          <w:sz w:val="28"/>
          <w:szCs w:val="28"/>
          <w:lang w:eastAsia="ru-RU"/>
        </w:rPr>
        <w:t>сақтай</w:t>
      </w:r>
      <w:proofErr w:type="spellEnd"/>
      <w:r w:rsidRPr="005945AF">
        <w:rPr>
          <w:sz w:val="28"/>
          <w:szCs w:val="28"/>
          <w:lang w:eastAsia="ru-RU"/>
        </w:rPr>
        <w:t xml:space="preserve"> </w:t>
      </w:r>
      <w:proofErr w:type="spellStart"/>
      <w:r w:rsidRPr="005945AF">
        <w:rPr>
          <w:sz w:val="28"/>
          <w:szCs w:val="28"/>
          <w:lang w:eastAsia="ru-RU"/>
        </w:rPr>
        <w:t>отырып,өз</w:t>
      </w:r>
      <w:proofErr w:type="spellEnd"/>
      <w:r w:rsidRPr="005945AF">
        <w:rPr>
          <w:sz w:val="28"/>
          <w:szCs w:val="28"/>
          <w:lang w:eastAsia="ru-RU"/>
        </w:rPr>
        <w:t xml:space="preserve"> </w:t>
      </w:r>
      <w:proofErr w:type="spellStart"/>
      <w:r w:rsidRPr="005945AF">
        <w:rPr>
          <w:sz w:val="28"/>
          <w:szCs w:val="28"/>
          <w:lang w:eastAsia="ru-RU"/>
        </w:rPr>
        <w:t>құрдастарымен</w:t>
      </w:r>
      <w:proofErr w:type="spellEnd"/>
      <w:r w:rsidRPr="005945AF">
        <w:rPr>
          <w:sz w:val="28"/>
          <w:szCs w:val="28"/>
          <w:lang w:eastAsia="ru-RU"/>
        </w:rPr>
        <w:t xml:space="preserve">  </w:t>
      </w:r>
      <w:proofErr w:type="spellStart"/>
      <w:r w:rsidRPr="005945AF">
        <w:rPr>
          <w:sz w:val="28"/>
          <w:szCs w:val="28"/>
          <w:lang w:eastAsia="ru-RU"/>
        </w:rPr>
        <w:t>ынтымақтастылыққа</w:t>
      </w:r>
      <w:proofErr w:type="spellEnd"/>
      <w:r w:rsidRPr="005945AF">
        <w:rPr>
          <w:sz w:val="28"/>
          <w:szCs w:val="28"/>
          <w:lang w:eastAsia="ru-RU"/>
        </w:rPr>
        <w:t xml:space="preserve">  </w:t>
      </w:r>
      <w:proofErr w:type="spellStart"/>
      <w:r w:rsidRPr="005945AF">
        <w:rPr>
          <w:sz w:val="28"/>
          <w:szCs w:val="28"/>
          <w:lang w:eastAsia="ru-RU"/>
        </w:rPr>
        <w:t>тәрбиелейтін</w:t>
      </w:r>
      <w:proofErr w:type="spellEnd"/>
      <w:r w:rsidRPr="005945AF">
        <w:rPr>
          <w:sz w:val="28"/>
          <w:szCs w:val="28"/>
          <w:lang w:eastAsia="ru-RU"/>
        </w:rPr>
        <w:t xml:space="preserve"> </w:t>
      </w:r>
      <w:proofErr w:type="spellStart"/>
      <w:r w:rsidRPr="005945AF">
        <w:rPr>
          <w:sz w:val="28"/>
          <w:szCs w:val="28"/>
          <w:lang w:eastAsia="ru-RU"/>
        </w:rPr>
        <w:t>жағдай</w:t>
      </w:r>
      <w:proofErr w:type="spellEnd"/>
      <w:r w:rsidRPr="005945AF">
        <w:rPr>
          <w:sz w:val="28"/>
          <w:szCs w:val="28"/>
          <w:lang w:eastAsia="ru-RU"/>
        </w:rPr>
        <w:t xml:space="preserve">  </w:t>
      </w:r>
      <w:proofErr w:type="spellStart"/>
      <w:r w:rsidRPr="005945AF">
        <w:rPr>
          <w:sz w:val="28"/>
          <w:szCs w:val="28"/>
          <w:lang w:eastAsia="ru-RU"/>
        </w:rPr>
        <w:t>жасалған</w:t>
      </w:r>
      <w:proofErr w:type="spellEnd"/>
      <w:r w:rsidRPr="005945AF">
        <w:rPr>
          <w:sz w:val="28"/>
          <w:szCs w:val="28"/>
          <w:lang w:eastAsia="ru-RU"/>
        </w:rPr>
        <w:t xml:space="preserve">. </w:t>
      </w:r>
      <w:proofErr w:type="spellStart"/>
      <w:r w:rsidRPr="005945AF">
        <w:rPr>
          <w:sz w:val="28"/>
          <w:szCs w:val="28"/>
          <w:lang w:eastAsia="ru-RU"/>
        </w:rPr>
        <w:t>Жыл</w:t>
      </w:r>
      <w:proofErr w:type="spellEnd"/>
      <w:r w:rsidRPr="005945AF">
        <w:rPr>
          <w:sz w:val="28"/>
          <w:szCs w:val="28"/>
          <w:lang w:eastAsia="ru-RU"/>
        </w:rPr>
        <w:t xml:space="preserve">  </w:t>
      </w:r>
      <w:proofErr w:type="spellStart"/>
      <w:r w:rsidRPr="005945AF">
        <w:rPr>
          <w:sz w:val="28"/>
          <w:szCs w:val="28"/>
          <w:lang w:eastAsia="ru-RU"/>
        </w:rPr>
        <w:t>мезгілдері</w:t>
      </w:r>
      <w:proofErr w:type="spellEnd"/>
      <w:r w:rsidRPr="005945AF">
        <w:rPr>
          <w:sz w:val="28"/>
          <w:szCs w:val="28"/>
          <w:lang w:eastAsia="ru-RU"/>
        </w:rPr>
        <w:t xml:space="preserve">, </w:t>
      </w:r>
      <w:proofErr w:type="spellStart"/>
      <w:r w:rsidRPr="005945AF">
        <w:rPr>
          <w:sz w:val="28"/>
          <w:szCs w:val="28"/>
          <w:lang w:eastAsia="ru-RU"/>
        </w:rPr>
        <w:t>үй</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жабайы</w:t>
      </w:r>
      <w:proofErr w:type="spellEnd"/>
      <w:r w:rsidRPr="005945AF">
        <w:rPr>
          <w:sz w:val="28"/>
          <w:szCs w:val="28"/>
          <w:lang w:eastAsia="ru-RU"/>
        </w:rPr>
        <w:t xml:space="preserve">  </w:t>
      </w:r>
      <w:proofErr w:type="spellStart"/>
      <w:r w:rsidRPr="005945AF">
        <w:rPr>
          <w:sz w:val="28"/>
          <w:szCs w:val="28"/>
          <w:lang w:eastAsia="ru-RU"/>
        </w:rPr>
        <w:t>жануарлар</w:t>
      </w:r>
      <w:proofErr w:type="spellEnd"/>
      <w:r w:rsidRPr="005945AF">
        <w:rPr>
          <w:sz w:val="28"/>
          <w:szCs w:val="28"/>
          <w:lang w:eastAsia="ru-RU"/>
        </w:rPr>
        <w:t xml:space="preserve">  </w:t>
      </w:r>
      <w:proofErr w:type="spellStart"/>
      <w:r w:rsidRPr="005945AF">
        <w:rPr>
          <w:sz w:val="28"/>
          <w:szCs w:val="28"/>
          <w:lang w:eastAsia="ru-RU"/>
        </w:rPr>
        <w:t>жинағы</w:t>
      </w:r>
      <w:proofErr w:type="spellEnd"/>
      <w:proofErr w:type="gramStart"/>
      <w:r w:rsidRPr="005945AF">
        <w:rPr>
          <w:sz w:val="28"/>
          <w:szCs w:val="28"/>
          <w:lang w:eastAsia="ru-RU"/>
        </w:rPr>
        <w:t xml:space="preserve">  ,</w:t>
      </w:r>
      <w:proofErr w:type="spellStart"/>
      <w:proofErr w:type="gramEnd"/>
      <w:r w:rsidRPr="005945AF">
        <w:rPr>
          <w:sz w:val="28"/>
          <w:szCs w:val="28"/>
          <w:lang w:eastAsia="ru-RU"/>
        </w:rPr>
        <w:t>ұлттық</w:t>
      </w:r>
      <w:proofErr w:type="spellEnd"/>
      <w:r w:rsidRPr="005945AF">
        <w:rPr>
          <w:sz w:val="28"/>
          <w:szCs w:val="28"/>
          <w:lang w:eastAsia="ru-RU"/>
        </w:rPr>
        <w:t xml:space="preserve">  </w:t>
      </w:r>
      <w:proofErr w:type="spellStart"/>
      <w:r w:rsidRPr="005945AF">
        <w:rPr>
          <w:sz w:val="28"/>
          <w:szCs w:val="28"/>
          <w:lang w:eastAsia="ru-RU"/>
        </w:rPr>
        <w:t>бұрыштар</w:t>
      </w:r>
      <w:proofErr w:type="spellEnd"/>
      <w:r w:rsidRPr="005945AF">
        <w:rPr>
          <w:sz w:val="28"/>
          <w:szCs w:val="28"/>
          <w:lang w:eastAsia="ru-RU"/>
        </w:rPr>
        <w:t xml:space="preserve"> ,</w:t>
      </w:r>
      <w:proofErr w:type="spellStart"/>
      <w:r w:rsidRPr="005945AF">
        <w:rPr>
          <w:sz w:val="28"/>
          <w:szCs w:val="28"/>
          <w:lang w:eastAsia="ru-RU"/>
        </w:rPr>
        <w:t>ойындар,ыдыс-аяқтармен</w:t>
      </w:r>
      <w:proofErr w:type="spellEnd"/>
      <w:r w:rsidRPr="005945AF">
        <w:rPr>
          <w:sz w:val="28"/>
          <w:szCs w:val="28"/>
          <w:lang w:eastAsia="ru-RU"/>
        </w:rPr>
        <w:t xml:space="preserve">  </w:t>
      </w:r>
      <w:proofErr w:type="spellStart"/>
      <w:r w:rsidRPr="005945AF">
        <w:rPr>
          <w:sz w:val="28"/>
          <w:szCs w:val="28"/>
          <w:lang w:eastAsia="ru-RU"/>
        </w:rPr>
        <w:t>жабдықталған</w:t>
      </w:r>
      <w:proofErr w:type="spellEnd"/>
      <w:r w:rsidRPr="005945AF">
        <w:rPr>
          <w:sz w:val="28"/>
          <w:szCs w:val="28"/>
          <w:lang w:eastAsia="ru-RU"/>
        </w:rPr>
        <w:t>.</w:t>
      </w:r>
    </w:p>
    <w:p w:rsidR="00C2323E" w:rsidRDefault="00C2323E" w:rsidP="005945AF">
      <w:pPr>
        <w:pStyle w:val="ac"/>
        <w:rPr>
          <w:sz w:val="28"/>
          <w:szCs w:val="28"/>
          <w:lang w:val="kk-KZ" w:eastAsia="ru-RU"/>
        </w:rPr>
      </w:pPr>
    </w:p>
    <w:p w:rsidR="000D3162" w:rsidRPr="00C2323E" w:rsidRDefault="000D3162" w:rsidP="005945AF">
      <w:pPr>
        <w:pStyle w:val="ac"/>
        <w:rPr>
          <w:b/>
          <w:sz w:val="28"/>
          <w:szCs w:val="28"/>
          <w:lang w:eastAsia="ru-RU"/>
        </w:rPr>
      </w:pPr>
      <w:proofErr w:type="spellStart"/>
      <w:r w:rsidRPr="00C2323E">
        <w:rPr>
          <w:b/>
          <w:sz w:val="28"/>
          <w:szCs w:val="28"/>
          <w:lang w:eastAsia="ru-RU"/>
        </w:rPr>
        <w:t>Қорытынды</w:t>
      </w:r>
      <w:proofErr w:type="spellEnd"/>
      <w:r w:rsidR="00407655" w:rsidRPr="00C2323E">
        <w:rPr>
          <w:b/>
          <w:sz w:val="28"/>
          <w:szCs w:val="28"/>
          <w:lang w:eastAsia="ru-RU"/>
        </w:rPr>
        <w:t xml:space="preserve"> мен </w:t>
      </w:r>
      <w:proofErr w:type="spellStart"/>
      <w:r w:rsidR="00407655" w:rsidRPr="00C2323E">
        <w:rPr>
          <w:b/>
          <w:sz w:val="28"/>
          <w:szCs w:val="28"/>
          <w:lang w:eastAsia="ru-RU"/>
        </w:rPr>
        <w:t>ұсыныстар</w:t>
      </w:r>
      <w:proofErr w:type="spellEnd"/>
      <w:r w:rsidR="00407655" w:rsidRPr="00C2323E">
        <w:rPr>
          <w:b/>
          <w:sz w:val="28"/>
          <w:szCs w:val="28"/>
          <w:lang w:eastAsia="ru-RU"/>
        </w:rPr>
        <w:t>:</w:t>
      </w:r>
    </w:p>
    <w:p w:rsidR="00C2323E" w:rsidRDefault="00C2323E" w:rsidP="005945AF">
      <w:pPr>
        <w:pStyle w:val="ac"/>
        <w:rPr>
          <w:rFonts w:cs="Times New Roman"/>
          <w:sz w:val="28"/>
          <w:szCs w:val="28"/>
          <w:lang w:val="kk-KZ" w:eastAsia="ru-RU"/>
        </w:rPr>
      </w:pPr>
    </w:p>
    <w:p w:rsidR="00C2323E" w:rsidRDefault="00407655" w:rsidP="005945AF">
      <w:pPr>
        <w:pStyle w:val="ac"/>
        <w:numPr>
          <w:ilvl w:val="0"/>
          <w:numId w:val="31"/>
        </w:numPr>
        <w:rPr>
          <w:rFonts w:cs="Times New Roman"/>
          <w:sz w:val="28"/>
          <w:szCs w:val="28"/>
          <w:lang w:val="kk-KZ" w:eastAsia="ru-RU"/>
        </w:rPr>
      </w:pPr>
      <w:r w:rsidRPr="005945AF">
        <w:rPr>
          <w:rFonts w:cs="Times New Roman"/>
          <w:sz w:val="28"/>
          <w:szCs w:val="28"/>
          <w:lang w:val="kk-KZ" w:eastAsia="ru-RU"/>
        </w:rPr>
        <w:t xml:space="preserve">Барлық  топтарда  МЖМБС  білім беру  салалары  бойынша   жабдықталған </w:t>
      </w:r>
    </w:p>
    <w:p w:rsidR="00C2323E" w:rsidRDefault="000D3162" w:rsidP="00C2323E">
      <w:pPr>
        <w:pStyle w:val="ac"/>
        <w:ind w:left="360"/>
        <w:rPr>
          <w:rFonts w:cs="Times New Roman"/>
          <w:sz w:val="28"/>
          <w:szCs w:val="28"/>
          <w:lang w:val="kk-KZ" w:eastAsia="ru-RU"/>
        </w:rPr>
      </w:pPr>
      <w:r w:rsidRPr="00C2323E">
        <w:rPr>
          <w:rFonts w:cs="Times New Roman"/>
          <w:sz w:val="28"/>
          <w:szCs w:val="28"/>
          <w:lang w:val="kk-KZ" w:eastAsia="ru-RU"/>
        </w:rPr>
        <w:t xml:space="preserve">Әдістемелік қызметті, оқу-тәрбие процесін жетілдіру мақсатында, келесі ұсыныстар беріледі: </w:t>
      </w:r>
    </w:p>
    <w:p w:rsidR="00C2323E" w:rsidRDefault="00C2323E" w:rsidP="00C2323E">
      <w:pPr>
        <w:pStyle w:val="ac"/>
        <w:ind w:left="360"/>
        <w:rPr>
          <w:rFonts w:cs="Times New Roman"/>
          <w:sz w:val="28"/>
          <w:szCs w:val="28"/>
          <w:lang w:val="kk-KZ" w:eastAsia="ru-RU"/>
        </w:rPr>
      </w:pPr>
      <w:r>
        <w:rPr>
          <w:rFonts w:cs="Times New Roman"/>
          <w:sz w:val="28"/>
          <w:szCs w:val="28"/>
          <w:lang w:val="kk-KZ" w:eastAsia="ru-RU"/>
        </w:rPr>
        <w:t>1.</w:t>
      </w:r>
      <w:r w:rsidR="000D3162" w:rsidRPr="00C2323E">
        <w:rPr>
          <w:rFonts w:cs="Times New Roman"/>
          <w:sz w:val="28"/>
          <w:szCs w:val="28"/>
          <w:lang w:val="kk-KZ" w:eastAsia="ru-RU"/>
        </w:rPr>
        <w:t>Дене шынықтыру ҰОҚ-не  қажетті жаңашыл спорттық  құралдармен қамтамасыз ету.</w:t>
      </w:r>
    </w:p>
    <w:p w:rsidR="00C2323E" w:rsidRPr="009C75A7" w:rsidRDefault="00407655" w:rsidP="005945AF">
      <w:pPr>
        <w:pStyle w:val="ac"/>
        <w:numPr>
          <w:ilvl w:val="0"/>
          <w:numId w:val="31"/>
        </w:numPr>
        <w:rPr>
          <w:rFonts w:cs="Times New Roman"/>
          <w:sz w:val="28"/>
          <w:szCs w:val="28"/>
          <w:lang w:val="kk-KZ" w:eastAsia="ru-RU"/>
        </w:rPr>
      </w:pPr>
      <w:r w:rsidRPr="00C2323E">
        <w:rPr>
          <w:rFonts w:cs="Times New Roman"/>
          <w:sz w:val="28"/>
          <w:szCs w:val="28"/>
          <w:lang w:val="kk-KZ" w:eastAsia="ru-RU"/>
        </w:rPr>
        <w:t>Музыка бөлмесі ұлттық музыкалық аспаптармен толықтырылсын</w:t>
      </w:r>
    </w:p>
    <w:p w:rsidR="006430A3" w:rsidRPr="005945AF" w:rsidRDefault="006430A3" w:rsidP="005945AF">
      <w:pPr>
        <w:pStyle w:val="ac"/>
        <w:rPr>
          <w:sz w:val="28"/>
          <w:szCs w:val="28"/>
          <w:lang w:val="kk-KZ"/>
        </w:rPr>
      </w:pPr>
    </w:p>
    <w:p w:rsidR="000D3162" w:rsidRPr="00C2323E" w:rsidRDefault="000D3162" w:rsidP="00C2323E">
      <w:pPr>
        <w:pStyle w:val="ac"/>
        <w:jc w:val="center"/>
        <w:rPr>
          <w:b/>
          <w:sz w:val="28"/>
          <w:szCs w:val="28"/>
          <w:lang w:val="kk-KZ"/>
        </w:rPr>
      </w:pPr>
      <w:r w:rsidRPr="00C2323E">
        <w:rPr>
          <w:b/>
          <w:sz w:val="28"/>
          <w:szCs w:val="28"/>
          <w:lang w:val="kk-KZ"/>
        </w:rPr>
        <w:t>Тиімді оқытуға  ықпал ететін материалдық-техникалық база</w:t>
      </w:r>
    </w:p>
    <w:p w:rsidR="006430A3" w:rsidRPr="00907D46" w:rsidRDefault="006430A3" w:rsidP="005945AF">
      <w:pPr>
        <w:pStyle w:val="ac"/>
        <w:rPr>
          <w:sz w:val="28"/>
          <w:szCs w:val="28"/>
          <w:lang w:val="kk-KZ" w:eastAsia="ru-RU"/>
        </w:rPr>
      </w:pPr>
      <w:r w:rsidRPr="00907D46">
        <w:rPr>
          <w:sz w:val="28"/>
          <w:szCs w:val="28"/>
          <w:lang w:val="kk-KZ" w:eastAsia="ru-RU"/>
        </w:rPr>
        <w:t xml:space="preserve">          Балабақшаның материалдық базасы жыл сайын толықтырылып отырылады.  Оқу-тәрбие жұмысына қажетті теледидар, видео, музыка орталығы, үнтаспамен барлық то</w:t>
      </w:r>
      <w:r w:rsidR="009C75A7">
        <w:rPr>
          <w:sz w:val="28"/>
          <w:szCs w:val="28"/>
          <w:lang w:val="kk-KZ" w:eastAsia="ru-RU"/>
        </w:rPr>
        <w:t>птар жабдықталған. Балабақшада 1 моноблок  1 ноутбук 2</w:t>
      </w:r>
      <w:r w:rsidRPr="00907D46">
        <w:rPr>
          <w:sz w:val="28"/>
          <w:szCs w:val="28"/>
          <w:lang w:val="kk-KZ" w:eastAsia="ru-RU"/>
        </w:rPr>
        <w:t xml:space="preserve"> </w:t>
      </w:r>
      <w:r w:rsidRPr="00907D46">
        <w:rPr>
          <w:sz w:val="28"/>
          <w:szCs w:val="28"/>
          <w:lang w:val="kk-KZ" w:eastAsia="ru-RU"/>
        </w:rPr>
        <w:lastRenderedPageBreak/>
        <w:t xml:space="preserve">принтер, 2 сканер, 2 ксерокөшірме аппараты бар. Топтар парта, отырғыш, кереуеттермен толық жабдықталған. Барлық топ ойыншықтармен, жиһаздармен және сюжетті ойын бұрыштары жиһаздарымен жабдықталған.  Топтарда ойын бұрыштары мемлекеттік стандарт талаптарына сай  5 білім саласы бойынша безендірілген.Мектепке дейінгі мекемеде  дене тәрбиесі және музыка залдары бар, сондай-ақ меңгеруші, әдіскер, орыс тілі маманы кабинеттері талапқа сай жабдықталған. </w:t>
      </w:r>
    </w:p>
    <w:p w:rsidR="006430A3" w:rsidRPr="00907D46" w:rsidRDefault="006430A3" w:rsidP="005945AF">
      <w:pPr>
        <w:pStyle w:val="ac"/>
        <w:rPr>
          <w:sz w:val="28"/>
          <w:szCs w:val="28"/>
          <w:lang w:val="kk-KZ" w:eastAsia="ru-RU"/>
        </w:rPr>
      </w:pPr>
      <w:r w:rsidRPr="00907D46">
        <w:rPr>
          <w:sz w:val="28"/>
          <w:szCs w:val="28"/>
          <w:lang w:val="kk-KZ" w:eastAsia="ru-RU"/>
        </w:rPr>
        <w:t>Балабақша қажетті тұрмыстық бұйымдармен: кір жуатын машина, тоңазытқыштар,  заманауи  үтіктейтін аппарат, т.б. жабды</w:t>
      </w:r>
      <w:r w:rsidR="009C75A7">
        <w:rPr>
          <w:sz w:val="28"/>
          <w:szCs w:val="28"/>
          <w:lang w:val="kk-KZ" w:eastAsia="ru-RU"/>
        </w:rPr>
        <w:t xml:space="preserve">қталған.  Төсек орын әр балаға 3 </w:t>
      </w:r>
      <w:r w:rsidRPr="00907D46">
        <w:rPr>
          <w:sz w:val="28"/>
          <w:szCs w:val="28"/>
          <w:lang w:val="kk-KZ" w:eastAsia="ru-RU"/>
        </w:rPr>
        <w:t xml:space="preserve"> данадан,  ыдыстар барлық топтарда жеткілікті, үнемі жаңартылып, толықтырылып отырылады.Асхана  бөлмесі қажетті құралдармен толық жаңартылып талапқа сай жабдықталған, СанПи  талаптарына сай.                                                </w:t>
      </w:r>
    </w:p>
    <w:p w:rsidR="006430A3" w:rsidRPr="00907D46" w:rsidRDefault="009C75A7" w:rsidP="005945AF">
      <w:pPr>
        <w:pStyle w:val="ac"/>
        <w:rPr>
          <w:sz w:val="28"/>
          <w:szCs w:val="28"/>
          <w:lang w:val="kk-KZ" w:eastAsia="ru-RU"/>
        </w:rPr>
      </w:pPr>
      <w:r>
        <w:rPr>
          <w:sz w:val="28"/>
          <w:szCs w:val="28"/>
          <w:lang w:val="kk-KZ"/>
        </w:rPr>
        <w:t xml:space="preserve">Ас әзірлейтін бөлме , 2-электроплитамен, </w:t>
      </w:r>
      <w:r w:rsidR="006430A3" w:rsidRPr="00907D46">
        <w:rPr>
          <w:sz w:val="28"/>
          <w:szCs w:val="28"/>
          <w:lang w:val="kk-KZ"/>
        </w:rPr>
        <w:t xml:space="preserve">,   1-сужылтқыш, 3-мұздатқыш, 4-тоңазтқыш, </w:t>
      </w:r>
      <w:r>
        <w:rPr>
          <w:sz w:val="28"/>
          <w:szCs w:val="28"/>
          <w:lang w:val="kk-KZ"/>
        </w:rPr>
        <w:t>1</w:t>
      </w:r>
      <w:r w:rsidR="006430A3" w:rsidRPr="00907D46">
        <w:rPr>
          <w:sz w:val="28"/>
          <w:szCs w:val="28"/>
          <w:lang w:val="kk-KZ"/>
        </w:rPr>
        <w:t>-электреттартқыщ, дайын және шикі күйіндегі азық-түліктерге арналған үстелдер, ас үй жабдықтары нөмірленген, сани</w:t>
      </w:r>
      <w:r>
        <w:rPr>
          <w:sz w:val="28"/>
          <w:szCs w:val="28"/>
          <w:lang w:val="kk-KZ"/>
        </w:rPr>
        <w:t>тарлық талаптарға сай. Ас үйде 2 аспаз, 1</w:t>
      </w:r>
      <w:r w:rsidR="006430A3" w:rsidRPr="00907D46">
        <w:rPr>
          <w:sz w:val="28"/>
          <w:szCs w:val="28"/>
          <w:lang w:val="kk-KZ"/>
        </w:rPr>
        <w:t xml:space="preserve"> ас үй жұмысшысы, қоймашы жұмыс жасайды. </w:t>
      </w:r>
      <w:r>
        <w:rPr>
          <w:sz w:val="28"/>
          <w:szCs w:val="28"/>
          <w:lang w:val="kk-KZ"/>
        </w:rPr>
        <w:t>Шикі өнімдерді сақтайтын қойма 2</w:t>
      </w:r>
      <w:r w:rsidR="006430A3" w:rsidRPr="00907D46">
        <w:rPr>
          <w:sz w:val="28"/>
          <w:szCs w:val="28"/>
          <w:lang w:val="kk-KZ"/>
        </w:rPr>
        <w:t xml:space="preserve"> бөлмеден тұрады. Өнімдер сертификаттары талапқа сай жинақталған. Өнімдерді тіркейтін кіріс-шығыс журналдары жүргізіледі.</w:t>
      </w:r>
    </w:p>
    <w:p w:rsidR="006430A3" w:rsidRPr="0041456F" w:rsidRDefault="006430A3" w:rsidP="005945AF">
      <w:pPr>
        <w:pStyle w:val="ac"/>
        <w:rPr>
          <w:sz w:val="28"/>
          <w:szCs w:val="28"/>
          <w:lang w:val="kk-KZ" w:eastAsia="ru-RU"/>
        </w:rPr>
      </w:pPr>
      <w:r w:rsidRPr="00B83EE0">
        <w:rPr>
          <w:sz w:val="28"/>
          <w:szCs w:val="28"/>
          <w:lang w:val="kk-KZ"/>
        </w:rPr>
        <w:t xml:space="preserve">Балабақша медициналық құрал-жабдықтармен жабдықталған, арнайы кабинет бар. </w:t>
      </w:r>
      <w:r w:rsidRPr="00B83EE0">
        <w:rPr>
          <w:sz w:val="28"/>
          <w:szCs w:val="28"/>
          <w:lang w:val="kk-KZ" w:eastAsia="ru-RU"/>
        </w:rPr>
        <w:t xml:space="preserve">Медициналық бөлме қажетті  құрал-жабдықтармен қамтылған. </w:t>
      </w:r>
      <w:r w:rsidR="009C75A7">
        <w:rPr>
          <w:sz w:val="28"/>
          <w:szCs w:val="28"/>
          <w:lang w:val="kk-KZ" w:eastAsia="ru-RU"/>
        </w:rPr>
        <w:t xml:space="preserve">1 </w:t>
      </w:r>
      <w:r w:rsidRPr="00B83EE0">
        <w:rPr>
          <w:sz w:val="28"/>
          <w:szCs w:val="28"/>
          <w:lang w:val="kk-KZ"/>
        </w:rPr>
        <w:t xml:space="preserve">Медициналық кабинет </w:t>
      </w:r>
      <w:r w:rsidR="009C75A7">
        <w:rPr>
          <w:sz w:val="28"/>
          <w:szCs w:val="28"/>
          <w:lang w:val="kk-KZ"/>
        </w:rPr>
        <w:t xml:space="preserve">бір </w:t>
      </w:r>
      <w:r w:rsidRPr="00B83EE0">
        <w:rPr>
          <w:sz w:val="28"/>
          <w:szCs w:val="28"/>
          <w:lang w:val="kk-KZ"/>
        </w:rPr>
        <w:t xml:space="preserve">бөлмеден тұрады: </w:t>
      </w:r>
      <w:r w:rsidR="009C75A7">
        <w:rPr>
          <w:sz w:val="28"/>
          <w:szCs w:val="28"/>
          <w:lang w:val="kk-KZ"/>
        </w:rPr>
        <w:t>Бөлмеде 1</w:t>
      </w:r>
      <w:r w:rsidRPr="00B83EE0">
        <w:rPr>
          <w:sz w:val="28"/>
          <w:szCs w:val="28"/>
          <w:lang w:val="kk-KZ"/>
        </w:rPr>
        <w:t xml:space="preserve"> мұздатқыш бар. Балаларға </w:t>
      </w:r>
      <w:r w:rsidR="009C75A7">
        <w:rPr>
          <w:sz w:val="28"/>
          <w:szCs w:val="28"/>
          <w:lang w:val="kk-KZ"/>
        </w:rPr>
        <w:t xml:space="preserve">медициналық көмек көрсету үшін </w:t>
      </w:r>
      <w:r w:rsidRPr="00B83EE0">
        <w:rPr>
          <w:sz w:val="28"/>
          <w:szCs w:val="28"/>
          <w:lang w:val="kk-KZ"/>
        </w:rPr>
        <w:t>0,5 дәмбике штаты</w:t>
      </w:r>
      <w:r w:rsidR="009C75A7">
        <w:rPr>
          <w:sz w:val="28"/>
          <w:szCs w:val="28"/>
          <w:lang w:val="kk-KZ"/>
        </w:rPr>
        <w:t xml:space="preserve">, 0,5 </w:t>
      </w:r>
      <w:r w:rsidRPr="00B83EE0">
        <w:rPr>
          <w:sz w:val="28"/>
          <w:szCs w:val="28"/>
          <w:lang w:val="kk-KZ"/>
        </w:rPr>
        <w:t xml:space="preserve"> бірлігінде санаторлық топ медбикесі жұмыс жасайды. Медбикелердің медициналық арнаулы білімдері, медициналық білім қызметіне сертификаттары бар. </w:t>
      </w:r>
      <w:r w:rsidRPr="00B83EE0">
        <w:rPr>
          <w:sz w:val="28"/>
          <w:szCs w:val="28"/>
          <w:lang w:val="kk-KZ" w:eastAsia="ru-RU"/>
        </w:rPr>
        <w:t xml:space="preserve">Мектепке дейінгі  мекеме  әкімшілігі материалдық-техникалық базасының нығауына көңіл бөледі. Балабақша күрделі  </w:t>
      </w:r>
      <w:r w:rsidR="009C75A7">
        <w:rPr>
          <w:sz w:val="28"/>
          <w:szCs w:val="28"/>
          <w:lang w:val="kk-KZ" w:eastAsia="ru-RU"/>
        </w:rPr>
        <w:t>жөндеу  жұмыстарын талап етеді . Сыртқы келбетіне   ағымды жөнд</w:t>
      </w:r>
      <w:r w:rsidRPr="00B83EE0">
        <w:rPr>
          <w:sz w:val="28"/>
          <w:szCs w:val="28"/>
          <w:lang w:val="kk-KZ" w:eastAsia="ru-RU"/>
        </w:rPr>
        <w:t>еу жұмысына жерг</w:t>
      </w:r>
      <w:r w:rsidR="009C75A7">
        <w:rPr>
          <w:sz w:val="28"/>
          <w:szCs w:val="28"/>
          <w:lang w:val="kk-KZ" w:eastAsia="ru-RU"/>
        </w:rPr>
        <w:t xml:space="preserve">ілікті бюджеттен қаржы бөлінеді. </w:t>
      </w:r>
      <w:r w:rsidRPr="0041456F">
        <w:rPr>
          <w:sz w:val="28"/>
          <w:szCs w:val="28"/>
          <w:lang w:val="kk-KZ" w:eastAsia="ru-RU"/>
        </w:rPr>
        <w:t>Мектепке  дейінгі мекеменің материалдық - техникалық базасы қанағаттанарлық. Әр топтың өз ойын алаңы</w:t>
      </w:r>
      <w:r w:rsidR="009C75A7">
        <w:rPr>
          <w:sz w:val="28"/>
          <w:szCs w:val="28"/>
          <w:lang w:val="kk-KZ" w:eastAsia="ru-RU"/>
        </w:rPr>
        <w:t xml:space="preserve"> бар, ойын алаңдарын жабдықтау. </w:t>
      </w:r>
    </w:p>
    <w:p w:rsidR="00C2323E" w:rsidRPr="008E3F5D" w:rsidRDefault="006430A3" w:rsidP="00C2323E">
      <w:pPr>
        <w:pStyle w:val="ac"/>
        <w:rPr>
          <w:sz w:val="28"/>
          <w:szCs w:val="28"/>
          <w:lang w:val="kk-KZ"/>
        </w:rPr>
      </w:pPr>
      <w:r w:rsidRPr="0041456F">
        <w:rPr>
          <w:sz w:val="28"/>
          <w:szCs w:val="28"/>
          <w:lang w:val="kk-KZ"/>
        </w:rPr>
        <w:t>Мемлекеттік мекеменің материалдық-техникалық жағдайын жақсарту жұмыстары мемлекеттік сатып</w:t>
      </w:r>
      <w:r w:rsidR="008E3F5D">
        <w:rPr>
          <w:sz w:val="28"/>
          <w:szCs w:val="28"/>
          <w:lang w:val="kk-KZ"/>
        </w:rPr>
        <w:t xml:space="preserve"> алу Заңына сәйкес жүргізіледі.</w:t>
      </w:r>
    </w:p>
    <w:p w:rsidR="00C2323E" w:rsidRPr="00907D46" w:rsidRDefault="00C2323E" w:rsidP="00C2323E">
      <w:pPr>
        <w:pStyle w:val="ac"/>
        <w:rPr>
          <w:b/>
          <w:sz w:val="28"/>
          <w:szCs w:val="28"/>
          <w:lang w:val="kk-KZ" w:eastAsia="ru-RU"/>
        </w:rPr>
      </w:pPr>
      <w:r w:rsidRPr="00907D46">
        <w:rPr>
          <w:b/>
          <w:sz w:val="28"/>
          <w:szCs w:val="28"/>
          <w:lang w:val="kk-KZ" w:eastAsia="ru-RU"/>
        </w:rPr>
        <w:t xml:space="preserve">Ұсыныстар: </w:t>
      </w:r>
    </w:p>
    <w:p w:rsidR="006430A3" w:rsidRPr="008E3F5D" w:rsidRDefault="00C2323E" w:rsidP="005945AF">
      <w:pPr>
        <w:pStyle w:val="ac"/>
        <w:rPr>
          <w:color w:val="FF0000"/>
          <w:sz w:val="28"/>
          <w:szCs w:val="28"/>
          <w:lang w:val="kk-KZ" w:eastAsia="ru-RU"/>
        </w:rPr>
      </w:pPr>
      <w:r w:rsidRPr="00907D46">
        <w:rPr>
          <w:sz w:val="28"/>
          <w:szCs w:val="28"/>
          <w:lang w:val="kk-KZ" w:eastAsia="ru-RU"/>
        </w:rPr>
        <w:t>1.Жаңа заман талабына сай интерактивті тақта алуға бюджеттен қаржы бөлінуі қарастырылсын</w:t>
      </w:r>
      <w:r w:rsidR="008E3F5D">
        <w:rPr>
          <w:color w:val="FF0000"/>
          <w:sz w:val="28"/>
          <w:szCs w:val="28"/>
          <w:lang w:val="kk-KZ" w:eastAsia="ru-RU"/>
        </w:rPr>
        <w:t>.</w:t>
      </w:r>
    </w:p>
    <w:p w:rsidR="008E3F5D" w:rsidRPr="008E3F5D" w:rsidRDefault="006430A3" w:rsidP="005945AF">
      <w:pPr>
        <w:pStyle w:val="ac"/>
        <w:rPr>
          <w:sz w:val="28"/>
          <w:szCs w:val="28"/>
          <w:lang w:val="kk-KZ" w:eastAsia="ru-RU"/>
        </w:rPr>
      </w:pPr>
      <w:r w:rsidRPr="00907D46">
        <w:rPr>
          <w:b/>
          <w:sz w:val="28"/>
          <w:szCs w:val="28"/>
          <w:lang w:val="kk-KZ" w:eastAsia="ru-RU"/>
        </w:rPr>
        <w:t>Қорытынды:</w:t>
      </w:r>
      <w:r w:rsidRPr="00907D46">
        <w:rPr>
          <w:sz w:val="28"/>
          <w:szCs w:val="28"/>
          <w:lang w:val="kk-KZ" w:eastAsia="ru-RU"/>
        </w:rPr>
        <w:t xml:space="preserve"> Балабақшаның материалдық-техникалық базасының жағдайы «қанағ</w:t>
      </w:r>
      <w:r w:rsidR="008E3F5D">
        <w:rPr>
          <w:sz w:val="28"/>
          <w:szCs w:val="28"/>
          <w:lang w:val="kk-KZ" w:eastAsia="ru-RU"/>
        </w:rPr>
        <w:t>аттанарлық» деп есепке алынсын.</w:t>
      </w:r>
    </w:p>
    <w:p w:rsidR="0034532B" w:rsidRPr="00D04ED0" w:rsidRDefault="0034532B" w:rsidP="005945AF">
      <w:pPr>
        <w:pStyle w:val="ac"/>
        <w:rPr>
          <w:sz w:val="28"/>
          <w:szCs w:val="28"/>
          <w:lang w:val="kk-KZ"/>
        </w:rPr>
      </w:pPr>
    </w:p>
    <w:p w:rsidR="0034532B" w:rsidRPr="008E3F5D" w:rsidRDefault="0034532B" w:rsidP="005945AF">
      <w:pPr>
        <w:pStyle w:val="ac"/>
        <w:rPr>
          <w:sz w:val="28"/>
          <w:szCs w:val="28"/>
          <w:lang w:val="kk-KZ"/>
        </w:rPr>
      </w:pPr>
    </w:p>
    <w:p w:rsidR="0034532B" w:rsidRPr="00D04ED0" w:rsidRDefault="0034532B" w:rsidP="005945AF">
      <w:pPr>
        <w:pStyle w:val="ac"/>
        <w:rPr>
          <w:sz w:val="28"/>
          <w:szCs w:val="28"/>
          <w:lang w:val="kk-KZ"/>
        </w:rPr>
      </w:pPr>
    </w:p>
    <w:p w:rsidR="0034532B" w:rsidRPr="00D04ED0" w:rsidRDefault="0034532B"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D04ED0" w:rsidRDefault="00D04ED0" w:rsidP="00D04ED0">
      <w:pPr>
        <w:pStyle w:val="ac"/>
        <w:rPr>
          <w:b/>
          <w:sz w:val="28"/>
          <w:szCs w:val="28"/>
          <w:lang w:val="kk-KZ"/>
        </w:rPr>
      </w:pPr>
      <w:r>
        <w:rPr>
          <w:b/>
          <w:noProof/>
          <w:sz w:val="28"/>
          <w:szCs w:val="28"/>
          <w:lang w:eastAsia="ru-RU"/>
        </w:rPr>
        <w:lastRenderedPageBreak/>
        <w:drawing>
          <wp:inline distT="0" distB="0" distL="0" distR="0">
            <wp:extent cx="6210300" cy="8536312"/>
            <wp:effectExtent l="0" t="0" r="0" b="0"/>
            <wp:docPr id="1" name="Рисунок 1" descr="C:\Users\Гыук\Pictures\Сканы\Скан_202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ыук\Pictures\Сканы\Скан_202203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8536312"/>
                    </a:xfrm>
                    <a:prstGeom prst="rect">
                      <a:avLst/>
                    </a:prstGeom>
                    <a:noFill/>
                    <a:ln>
                      <a:noFill/>
                    </a:ln>
                  </pic:spPr>
                </pic:pic>
              </a:graphicData>
            </a:graphic>
          </wp:inline>
        </w:drawing>
      </w: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D04ED0" w:rsidRDefault="00D04ED0" w:rsidP="009A2F52">
      <w:pPr>
        <w:pStyle w:val="ac"/>
        <w:jc w:val="center"/>
        <w:rPr>
          <w:b/>
          <w:sz w:val="28"/>
          <w:szCs w:val="28"/>
          <w:lang w:val="kk-KZ"/>
        </w:rPr>
      </w:pPr>
    </w:p>
    <w:p w:rsidR="00EF2D3F" w:rsidRPr="00D04ED0" w:rsidRDefault="00EF2D3F" w:rsidP="00EF2D3F">
      <w:pPr>
        <w:suppressAutoHyphens w:val="0"/>
        <w:spacing w:after="200" w:line="276" w:lineRule="auto"/>
        <w:ind w:left="720"/>
        <w:contextualSpacing/>
        <w:rPr>
          <w:rFonts w:eastAsiaTheme="minorHAnsi"/>
          <w:lang w:val="ru-RU" w:eastAsia="en-US"/>
        </w:rPr>
      </w:pPr>
      <w:bookmarkStart w:id="0" w:name="_GoBack"/>
      <w:bookmarkEnd w:id="0"/>
    </w:p>
    <w:p w:rsidR="00EF2D3F" w:rsidRPr="00D04ED0" w:rsidRDefault="00EF2D3F" w:rsidP="00EF2D3F">
      <w:pPr>
        <w:suppressAutoHyphens w:val="0"/>
        <w:spacing w:after="200" w:line="276" w:lineRule="auto"/>
        <w:ind w:left="720"/>
        <w:contextualSpacing/>
        <w:rPr>
          <w:rFonts w:eastAsiaTheme="minorHAnsi"/>
          <w:lang w:val="ru-RU" w:eastAsia="en-US"/>
        </w:rPr>
      </w:pPr>
    </w:p>
    <w:p w:rsidR="00EF2D3F" w:rsidRPr="00D04ED0" w:rsidRDefault="00EF2D3F" w:rsidP="00EF2D3F">
      <w:pPr>
        <w:suppressAutoHyphens w:val="0"/>
        <w:spacing w:after="200" w:line="276" w:lineRule="auto"/>
        <w:ind w:left="720"/>
        <w:contextualSpacing/>
        <w:rPr>
          <w:rFonts w:eastAsiaTheme="minorHAnsi"/>
          <w:lang w:val="ru-RU" w:eastAsia="en-US"/>
        </w:rPr>
      </w:pPr>
    </w:p>
    <w:p w:rsidR="00EF2D3F" w:rsidRPr="00D04ED0" w:rsidRDefault="00EF2D3F" w:rsidP="00EF2D3F">
      <w:pPr>
        <w:suppressAutoHyphens w:val="0"/>
        <w:spacing w:after="200" w:line="276" w:lineRule="auto"/>
        <w:ind w:left="720"/>
        <w:contextualSpacing/>
        <w:rPr>
          <w:rFonts w:eastAsiaTheme="minorHAnsi"/>
          <w:lang w:val="ru-RU" w:eastAsia="en-US"/>
        </w:rPr>
      </w:pPr>
    </w:p>
    <w:p w:rsidR="00EF2D3F" w:rsidRPr="00D04ED0" w:rsidRDefault="00EF2D3F" w:rsidP="00EF2D3F">
      <w:pPr>
        <w:suppressAutoHyphens w:val="0"/>
        <w:spacing w:after="200" w:line="276" w:lineRule="auto"/>
        <w:ind w:left="720"/>
        <w:contextualSpacing/>
        <w:rPr>
          <w:rFonts w:eastAsiaTheme="minorHAnsi"/>
          <w:lang w:val="ru-RU" w:eastAsia="en-US"/>
        </w:rPr>
      </w:pPr>
    </w:p>
    <w:p w:rsidR="00EF2D3F" w:rsidRPr="00D04ED0" w:rsidRDefault="00EF2D3F" w:rsidP="00EF2D3F">
      <w:pPr>
        <w:suppressAutoHyphens w:val="0"/>
        <w:spacing w:after="200" w:line="276" w:lineRule="auto"/>
        <w:ind w:left="720"/>
        <w:contextualSpacing/>
        <w:rPr>
          <w:rFonts w:eastAsiaTheme="minorHAnsi"/>
          <w:lang w:val="ru-RU" w:eastAsia="en-US"/>
        </w:rPr>
      </w:pPr>
    </w:p>
    <w:p w:rsidR="00EF2D3F" w:rsidRPr="00D04ED0" w:rsidRDefault="00EF2D3F" w:rsidP="00EF2D3F">
      <w:pPr>
        <w:suppressAutoHyphens w:val="0"/>
        <w:spacing w:after="200" w:line="276" w:lineRule="auto"/>
        <w:ind w:left="720"/>
        <w:contextualSpacing/>
        <w:rPr>
          <w:rFonts w:eastAsiaTheme="minorHAnsi"/>
          <w:lang w:val="ru-RU" w:eastAsia="en-US"/>
        </w:rPr>
      </w:pPr>
    </w:p>
    <w:p w:rsidR="00EF2D3F" w:rsidRPr="00D04ED0" w:rsidRDefault="00EF2D3F" w:rsidP="00EF2D3F">
      <w:pPr>
        <w:suppressAutoHyphens w:val="0"/>
        <w:spacing w:after="200" w:line="276" w:lineRule="auto"/>
        <w:contextualSpacing/>
        <w:rPr>
          <w:rFonts w:eastAsiaTheme="minorHAnsi"/>
          <w:lang w:val="ru-RU" w:eastAsia="en-US"/>
        </w:rPr>
      </w:pPr>
    </w:p>
    <w:p w:rsidR="00EF2D3F" w:rsidRPr="00EF2D3F" w:rsidRDefault="00EF2D3F" w:rsidP="00EF2D3F">
      <w:pPr>
        <w:suppressAutoHyphens w:val="0"/>
        <w:spacing w:after="200" w:line="276" w:lineRule="auto"/>
        <w:ind w:left="720"/>
        <w:contextualSpacing/>
        <w:rPr>
          <w:rFonts w:eastAsiaTheme="minorHAnsi"/>
          <w:lang w:eastAsia="en-US"/>
        </w:rPr>
      </w:pPr>
    </w:p>
    <w:p w:rsidR="00EF2D3F" w:rsidRPr="00EF2D3F" w:rsidRDefault="00EF2D3F" w:rsidP="00EF2D3F">
      <w:pPr>
        <w:pStyle w:val="ac"/>
        <w:rPr>
          <w:rFonts w:cs="Times New Roman"/>
          <w:sz w:val="28"/>
          <w:szCs w:val="28"/>
          <w:lang w:val="kk-KZ"/>
        </w:rPr>
      </w:pPr>
    </w:p>
    <w:p w:rsidR="00EF2D3F" w:rsidRPr="00EF2D3F" w:rsidRDefault="00EF2D3F" w:rsidP="009A2F52">
      <w:pPr>
        <w:pStyle w:val="ac"/>
        <w:jc w:val="center"/>
        <w:rPr>
          <w:rFonts w:cs="Times New Roman"/>
          <w:b/>
          <w:sz w:val="28"/>
          <w:szCs w:val="28"/>
          <w:lang w:val="kk-KZ"/>
        </w:rPr>
      </w:pPr>
    </w:p>
    <w:p w:rsidR="009A2F52" w:rsidRPr="00EF2D3F" w:rsidRDefault="009A2F52" w:rsidP="009A2F52">
      <w:pPr>
        <w:pStyle w:val="ac"/>
        <w:jc w:val="center"/>
        <w:rPr>
          <w:rFonts w:cs="Times New Roman"/>
          <w:b/>
          <w:sz w:val="28"/>
          <w:szCs w:val="28"/>
          <w:lang w:val="kk-KZ"/>
        </w:rPr>
      </w:pPr>
    </w:p>
    <w:p w:rsidR="0072557F" w:rsidRPr="00907D46" w:rsidRDefault="0072557F" w:rsidP="005945AF">
      <w:pPr>
        <w:pStyle w:val="ac"/>
        <w:rPr>
          <w:sz w:val="28"/>
          <w:szCs w:val="28"/>
          <w:lang w:val="kk-KZ"/>
        </w:rPr>
      </w:pPr>
    </w:p>
    <w:p w:rsidR="00907D46" w:rsidRDefault="00DF707A" w:rsidP="00DF707A">
      <w:pPr>
        <w:pStyle w:val="ac"/>
        <w:jc w:val="center"/>
        <w:rPr>
          <w:b/>
          <w:sz w:val="28"/>
          <w:szCs w:val="28"/>
          <w:lang w:val="kk-KZ"/>
        </w:rPr>
      </w:pPr>
      <w:r>
        <w:rPr>
          <w:b/>
          <w:sz w:val="28"/>
          <w:szCs w:val="28"/>
          <w:lang w:val="kk-KZ"/>
        </w:rPr>
        <w:t xml:space="preserve"> </w:t>
      </w: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B83EE0" w:rsidRPr="00907D46" w:rsidRDefault="00B83EE0" w:rsidP="00B83EE0">
      <w:pPr>
        <w:pStyle w:val="2"/>
        <w:rPr>
          <w:rFonts w:ascii="Times New Roman" w:hAnsi="Times New Roman"/>
          <w:i/>
          <w:sz w:val="24"/>
          <w:szCs w:val="24"/>
          <w:lang w:val="kk-KZ"/>
        </w:rPr>
      </w:pPr>
    </w:p>
    <w:sectPr w:rsidR="00B83EE0" w:rsidRPr="00907D46" w:rsidSect="002A001A">
      <w:pgSz w:w="11906" w:h="16838"/>
      <w:pgMar w:top="709" w:right="992"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nsid w:val="025B1BF3"/>
    <w:multiLevelType w:val="hybridMultilevel"/>
    <w:tmpl w:val="CDBC335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C166379"/>
    <w:multiLevelType w:val="hybridMultilevel"/>
    <w:tmpl w:val="C856253A"/>
    <w:lvl w:ilvl="0" w:tplc="834C6810">
      <w:start w:val="1"/>
      <w:numFmt w:val="decimal"/>
      <w:lvlText w:val="%1."/>
      <w:lvlJc w:val="left"/>
      <w:pPr>
        <w:tabs>
          <w:tab w:val="num" w:pos="2265"/>
        </w:tabs>
        <w:ind w:left="2265" w:hanging="360"/>
      </w:pPr>
      <w:rPr>
        <w:rFonts w:hint="default"/>
      </w:rPr>
    </w:lvl>
    <w:lvl w:ilvl="1" w:tplc="04190019" w:tentative="1">
      <w:start w:val="1"/>
      <w:numFmt w:val="lowerLetter"/>
      <w:lvlText w:val="%2."/>
      <w:lvlJc w:val="left"/>
      <w:pPr>
        <w:tabs>
          <w:tab w:val="num" w:pos="2985"/>
        </w:tabs>
        <w:ind w:left="2985" w:hanging="360"/>
      </w:pPr>
    </w:lvl>
    <w:lvl w:ilvl="2" w:tplc="0419001B" w:tentative="1">
      <w:start w:val="1"/>
      <w:numFmt w:val="lowerRoman"/>
      <w:lvlText w:val="%3."/>
      <w:lvlJc w:val="right"/>
      <w:pPr>
        <w:tabs>
          <w:tab w:val="num" w:pos="3705"/>
        </w:tabs>
        <w:ind w:left="3705" w:hanging="180"/>
      </w:pPr>
    </w:lvl>
    <w:lvl w:ilvl="3" w:tplc="0419000F" w:tentative="1">
      <w:start w:val="1"/>
      <w:numFmt w:val="decimal"/>
      <w:lvlText w:val="%4."/>
      <w:lvlJc w:val="left"/>
      <w:pPr>
        <w:tabs>
          <w:tab w:val="num" w:pos="4425"/>
        </w:tabs>
        <w:ind w:left="4425" w:hanging="360"/>
      </w:pPr>
    </w:lvl>
    <w:lvl w:ilvl="4" w:tplc="04190019" w:tentative="1">
      <w:start w:val="1"/>
      <w:numFmt w:val="lowerLetter"/>
      <w:lvlText w:val="%5."/>
      <w:lvlJc w:val="left"/>
      <w:pPr>
        <w:tabs>
          <w:tab w:val="num" w:pos="5145"/>
        </w:tabs>
        <w:ind w:left="5145" w:hanging="360"/>
      </w:pPr>
    </w:lvl>
    <w:lvl w:ilvl="5" w:tplc="0419001B" w:tentative="1">
      <w:start w:val="1"/>
      <w:numFmt w:val="lowerRoman"/>
      <w:lvlText w:val="%6."/>
      <w:lvlJc w:val="right"/>
      <w:pPr>
        <w:tabs>
          <w:tab w:val="num" w:pos="5865"/>
        </w:tabs>
        <w:ind w:left="5865" w:hanging="180"/>
      </w:pPr>
    </w:lvl>
    <w:lvl w:ilvl="6" w:tplc="0419000F" w:tentative="1">
      <w:start w:val="1"/>
      <w:numFmt w:val="decimal"/>
      <w:lvlText w:val="%7."/>
      <w:lvlJc w:val="left"/>
      <w:pPr>
        <w:tabs>
          <w:tab w:val="num" w:pos="6585"/>
        </w:tabs>
        <w:ind w:left="6585" w:hanging="360"/>
      </w:pPr>
    </w:lvl>
    <w:lvl w:ilvl="7" w:tplc="04190019" w:tentative="1">
      <w:start w:val="1"/>
      <w:numFmt w:val="lowerLetter"/>
      <w:lvlText w:val="%8."/>
      <w:lvlJc w:val="left"/>
      <w:pPr>
        <w:tabs>
          <w:tab w:val="num" w:pos="7305"/>
        </w:tabs>
        <w:ind w:left="7305" w:hanging="360"/>
      </w:pPr>
    </w:lvl>
    <w:lvl w:ilvl="8" w:tplc="0419001B" w:tentative="1">
      <w:start w:val="1"/>
      <w:numFmt w:val="lowerRoman"/>
      <w:lvlText w:val="%9."/>
      <w:lvlJc w:val="right"/>
      <w:pPr>
        <w:tabs>
          <w:tab w:val="num" w:pos="8025"/>
        </w:tabs>
        <w:ind w:left="8025" w:hanging="180"/>
      </w:pPr>
    </w:lvl>
  </w:abstractNum>
  <w:abstractNum w:abstractNumId="14">
    <w:nsid w:val="12DE12FF"/>
    <w:multiLevelType w:val="hybridMultilevel"/>
    <w:tmpl w:val="B636B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39C7ED4"/>
    <w:multiLevelType w:val="hybridMultilevel"/>
    <w:tmpl w:val="96F0F412"/>
    <w:lvl w:ilvl="0" w:tplc="33AA4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5949E4"/>
    <w:multiLevelType w:val="hybridMultilevel"/>
    <w:tmpl w:val="5AAE40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C5E6A32"/>
    <w:multiLevelType w:val="hybridMultilevel"/>
    <w:tmpl w:val="7DD86DD4"/>
    <w:lvl w:ilvl="0" w:tplc="49161FBA">
      <w:start w:val="1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1DCF38F7"/>
    <w:multiLevelType w:val="hybridMultilevel"/>
    <w:tmpl w:val="C5ACF560"/>
    <w:lvl w:ilvl="0" w:tplc="9A8686D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7B4629"/>
    <w:multiLevelType w:val="hybridMultilevel"/>
    <w:tmpl w:val="5AEA3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342C09"/>
    <w:multiLevelType w:val="hybridMultilevel"/>
    <w:tmpl w:val="356CC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907EAD"/>
    <w:multiLevelType w:val="hybridMultilevel"/>
    <w:tmpl w:val="D0F25C34"/>
    <w:lvl w:ilvl="0" w:tplc="E460B8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2EB27A2"/>
    <w:multiLevelType w:val="hybridMultilevel"/>
    <w:tmpl w:val="A1CEF8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0020F7"/>
    <w:multiLevelType w:val="hybridMultilevel"/>
    <w:tmpl w:val="D98A1CB2"/>
    <w:lvl w:ilvl="0" w:tplc="79E2634C">
      <w:start w:val="1"/>
      <w:numFmt w:val="decimal"/>
      <w:lvlText w:val="%1."/>
      <w:lvlJc w:val="left"/>
      <w:pPr>
        <w:ind w:left="1080" w:hanging="360"/>
      </w:pPr>
      <w:rPr>
        <w:rFonts w:eastAsia="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E4F300D"/>
    <w:multiLevelType w:val="hybridMultilevel"/>
    <w:tmpl w:val="13E0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CE1898"/>
    <w:multiLevelType w:val="hybridMultilevel"/>
    <w:tmpl w:val="4FBC5510"/>
    <w:lvl w:ilvl="0" w:tplc="F35006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nsid w:val="512B1893"/>
    <w:multiLevelType w:val="hybridMultilevel"/>
    <w:tmpl w:val="F754DE7C"/>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56F3F96"/>
    <w:multiLevelType w:val="hybridMultilevel"/>
    <w:tmpl w:val="A4A029AC"/>
    <w:lvl w:ilvl="0" w:tplc="B7E6AC18">
      <w:numFmt w:val="bullet"/>
      <w:lvlText w:val="-"/>
      <w:lvlJc w:val="left"/>
      <w:pPr>
        <w:ind w:left="855" w:hanging="360"/>
      </w:pPr>
      <w:rPr>
        <w:rFonts w:ascii="Times New Roman" w:eastAsia="Times New Roman"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8">
    <w:nsid w:val="55EE4F46"/>
    <w:multiLevelType w:val="hybridMultilevel"/>
    <w:tmpl w:val="3766C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661531"/>
    <w:multiLevelType w:val="hybridMultilevel"/>
    <w:tmpl w:val="B51A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934740"/>
    <w:multiLevelType w:val="hybridMultilevel"/>
    <w:tmpl w:val="BD9A5144"/>
    <w:lvl w:ilvl="0" w:tplc="A044E37C">
      <w:start w:val="6"/>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1A8143A"/>
    <w:multiLevelType w:val="hybridMultilevel"/>
    <w:tmpl w:val="2CC62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5B4482"/>
    <w:multiLevelType w:val="hybridMultilevel"/>
    <w:tmpl w:val="4CBE9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30"/>
  </w:num>
  <w:num w:numId="5">
    <w:abstractNumId w:val="17"/>
  </w:num>
  <w:num w:numId="6">
    <w:abstractNumId w:val="6"/>
  </w:num>
  <w:num w:numId="7">
    <w:abstractNumId w:val="7"/>
  </w:num>
  <w:num w:numId="8">
    <w:abstractNumId w:val="8"/>
  </w:num>
  <w:num w:numId="9">
    <w:abstractNumId w:val="0"/>
  </w:num>
  <w:num w:numId="10">
    <w:abstractNumId w:val="1"/>
  </w:num>
  <w:num w:numId="11">
    <w:abstractNumId w:val="2"/>
  </w:num>
  <w:num w:numId="12">
    <w:abstractNumId w:val="9"/>
  </w:num>
  <w:num w:numId="13">
    <w:abstractNumId w:val="10"/>
  </w:num>
  <w:num w:numId="14">
    <w:abstractNumId w:val="11"/>
  </w:num>
  <w:num w:numId="15">
    <w:abstractNumId w:val="13"/>
  </w:num>
  <w:num w:numId="16">
    <w:abstractNumId w:val="18"/>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2"/>
  </w:num>
  <w:num w:numId="20">
    <w:abstractNumId w:val="14"/>
  </w:num>
  <w:num w:numId="21">
    <w:abstractNumId w:val="16"/>
  </w:num>
  <w:num w:numId="22">
    <w:abstractNumId w:val="19"/>
  </w:num>
  <w:num w:numId="23">
    <w:abstractNumId w:val="21"/>
  </w:num>
  <w:num w:numId="24">
    <w:abstractNumId w:val="27"/>
  </w:num>
  <w:num w:numId="25">
    <w:abstractNumId w:val="26"/>
  </w:num>
  <w:num w:numId="26">
    <w:abstractNumId w:val="20"/>
  </w:num>
  <w:num w:numId="27">
    <w:abstractNumId w:val="15"/>
  </w:num>
  <w:num w:numId="28">
    <w:abstractNumId w:val="24"/>
  </w:num>
  <w:num w:numId="29">
    <w:abstractNumId w:val="25"/>
  </w:num>
  <w:num w:numId="30">
    <w:abstractNumId w:val="28"/>
  </w:num>
  <w:num w:numId="31">
    <w:abstractNumId w:val="29"/>
  </w:num>
  <w:num w:numId="32">
    <w:abstractNumId w:val="3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2"/>
  </w:compat>
  <w:rsids>
    <w:rsidRoot w:val="00020C03"/>
    <w:rsid w:val="00020C03"/>
    <w:rsid w:val="000C4005"/>
    <w:rsid w:val="000D3162"/>
    <w:rsid w:val="001273DE"/>
    <w:rsid w:val="0017359A"/>
    <w:rsid w:val="001E0D8A"/>
    <w:rsid w:val="0021622E"/>
    <w:rsid w:val="0025326C"/>
    <w:rsid w:val="00260B28"/>
    <w:rsid w:val="00282C90"/>
    <w:rsid w:val="002A001A"/>
    <w:rsid w:val="002D2762"/>
    <w:rsid w:val="003070CD"/>
    <w:rsid w:val="0033744F"/>
    <w:rsid w:val="0034532B"/>
    <w:rsid w:val="003B7491"/>
    <w:rsid w:val="003C4D34"/>
    <w:rsid w:val="00407655"/>
    <w:rsid w:val="0041456F"/>
    <w:rsid w:val="0043037B"/>
    <w:rsid w:val="00445484"/>
    <w:rsid w:val="004D7A0A"/>
    <w:rsid w:val="00533160"/>
    <w:rsid w:val="005945AF"/>
    <w:rsid w:val="005C6D59"/>
    <w:rsid w:val="0062351C"/>
    <w:rsid w:val="00631BF0"/>
    <w:rsid w:val="00636574"/>
    <w:rsid w:val="006430A3"/>
    <w:rsid w:val="006C2AE7"/>
    <w:rsid w:val="007238A1"/>
    <w:rsid w:val="0072557F"/>
    <w:rsid w:val="00774426"/>
    <w:rsid w:val="00785CAE"/>
    <w:rsid w:val="0079100C"/>
    <w:rsid w:val="007931BB"/>
    <w:rsid w:val="007C1F43"/>
    <w:rsid w:val="007C32DD"/>
    <w:rsid w:val="007D43C1"/>
    <w:rsid w:val="007D6447"/>
    <w:rsid w:val="00827BB2"/>
    <w:rsid w:val="008671D4"/>
    <w:rsid w:val="00892919"/>
    <w:rsid w:val="008E3F5D"/>
    <w:rsid w:val="008F36C9"/>
    <w:rsid w:val="009026B5"/>
    <w:rsid w:val="00907D46"/>
    <w:rsid w:val="009A2F52"/>
    <w:rsid w:val="009C3E55"/>
    <w:rsid w:val="009C75A7"/>
    <w:rsid w:val="00AA7AC1"/>
    <w:rsid w:val="00B0791A"/>
    <w:rsid w:val="00B273AA"/>
    <w:rsid w:val="00B355F2"/>
    <w:rsid w:val="00B83EE0"/>
    <w:rsid w:val="00B967FD"/>
    <w:rsid w:val="00C048C5"/>
    <w:rsid w:val="00C2323E"/>
    <w:rsid w:val="00C37185"/>
    <w:rsid w:val="00CB313A"/>
    <w:rsid w:val="00CC1F15"/>
    <w:rsid w:val="00D04ED0"/>
    <w:rsid w:val="00D06708"/>
    <w:rsid w:val="00D07392"/>
    <w:rsid w:val="00D34E3A"/>
    <w:rsid w:val="00D36BFD"/>
    <w:rsid w:val="00D858C9"/>
    <w:rsid w:val="00DA1F0A"/>
    <w:rsid w:val="00DE1773"/>
    <w:rsid w:val="00DF58E0"/>
    <w:rsid w:val="00DF707A"/>
    <w:rsid w:val="00E1770F"/>
    <w:rsid w:val="00E23D99"/>
    <w:rsid w:val="00E97BBF"/>
    <w:rsid w:val="00EC5748"/>
    <w:rsid w:val="00EF2D3F"/>
    <w:rsid w:val="00F24F67"/>
    <w:rsid w:val="00F5447E"/>
    <w:rsid w:val="00F86E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62"/>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0D3162"/>
    <w:pPr>
      <w:keepNext/>
      <w:suppressAutoHyphens w:val="0"/>
      <w:spacing w:before="240" w:after="60"/>
      <w:outlineLvl w:val="0"/>
    </w:pPr>
    <w:rPr>
      <w:rFonts w:ascii="Arial" w:eastAsia="SimSun" w:hAnsi="Arial" w:cs="Arial"/>
      <w:b/>
      <w:bCs/>
      <w:kern w:val="32"/>
      <w:sz w:val="32"/>
      <w:szCs w:val="32"/>
      <w:lang w:val="ru-RU" w:eastAsia="zh-CN"/>
    </w:rPr>
  </w:style>
  <w:style w:type="paragraph" w:styleId="3">
    <w:name w:val="heading 3"/>
    <w:basedOn w:val="a"/>
    <w:next w:val="a"/>
    <w:link w:val="30"/>
    <w:qFormat/>
    <w:rsid w:val="000D316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162"/>
    <w:rPr>
      <w:rFonts w:ascii="Arial" w:eastAsia="SimSun" w:hAnsi="Arial" w:cs="Arial"/>
      <w:b/>
      <w:bCs/>
      <w:kern w:val="32"/>
      <w:sz w:val="32"/>
      <w:szCs w:val="32"/>
      <w:lang w:eastAsia="zh-CN"/>
    </w:rPr>
  </w:style>
  <w:style w:type="character" w:customStyle="1" w:styleId="30">
    <w:name w:val="Заголовок 3 Знак"/>
    <w:basedOn w:val="a0"/>
    <w:link w:val="3"/>
    <w:rsid w:val="000D3162"/>
    <w:rPr>
      <w:rFonts w:ascii="Cambria" w:eastAsia="Times New Roman" w:hAnsi="Cambria" w:cs="Times New Roman"/>
      <w:b/>
      <w:bCs/>
      <w:sz w:val="26"/>
      <w:szCs w:val="26"/>
      <w:lang w:val="kk-KZ" w:eastAsia="ar-SA"/>
    </w:rPr>
  </w:style>
  <w:style w:type="paragraph" w:customStyle="1" w:styleId="a3">
    <w:name w:val="Содержимое таблицы"/>
    <w:basedOn w:val="a"/>
    <w:rsid w:val="000D3162"/>
    <w:pPr>
      <w:suppressLineNumbers/>
    </w:pPr>
  </w:style>
  <w:style w:type="character" w:customStyle="1" w:styleId="WW8Num1z0">
    <w:name w:val="WW8Num1z0"/>
    <w:rsid w:val="000D3162"/>
    <w:rPr>
      <w:rFonts w:ascii="Times New Roman" w:hAnsi="Times New Roman" w:cs="Times New Roman"/>
    </w:rPr>
  </w:style>
  <w:style w:type="character" w:customStyle="1" w:styleId="WW8Num2z0">
    <w:name w:val="WW8Num2z0"/>
    <w:rsid w:val="000D3162"/>
    <w:rPr>
      <w:rFonts w:ascii="Times New Roman" w:eastAsia="Times New Roman" w:hAnsi="Times New Roman" w:cs="Times New Roman"/>
    </w:rPr>
  </w:style>
  <w:style w:type="character" w:customStyle="1" w:styleId="WW8Num3z0">
    <w:name w:val="WW8Num3z0"/>
    <w:rsid w:val="000D3162"/>
    <w:rPr>
      <w:rFonts w:ascii="Times New Roman" w:eastAsia="Times New Roman" w:hAnsi="Times New Roman" w:cs="Times New Roman"/>
    </w:rPr>
  </w:style>
  <w:style w:type="character" w:customStyle="1" w:styleId="WW8Num7z0">
    <w:name w:val="WW8Num7z0"/>
    <w:rsid w:val="000D3162"/>
    <w:rPr>
      <w:rFonts w:ascii="Symbol" w:hAnsi="Symbol" w:cs="OpenSymbol"/>
    </w:rPr>
  </w:style>
  <w:style w:type="character" w:customStyle="1" w:styleId="WW8Num10z0">
    <w:name w:val="WW8Num10z0"/>
    <w:rsid w:val="000D3162"/>
    <w:rPr>
      <w:rFonts w:ascii="Symbol" w:hAnsi="Symbol" w:cs="OpenSymbol"/>
    </w:rPr>
  </w:style>
  <w:style w:type="character" w:customStyle="1" w:styleId="Absatz-Standardschriftart">
    <w:name w:val="Absatz-Standardschriftart"/>
    <w:rsid w:val="000D3162"/>
  </w:style>
  <w:style w:type="character" w:customStyle="1" w:styleId="WW8Num5z0">
    <w:name w:val="WW8Num5z0"/>
    <w:rsid w:val="000D3162"/>
    <w:rPr>
      <w:rFonts w:ascii="Symbol" w:hAnsi="Symbol" w:cs="OpenSymbol"/>
    </w:rPr>
  </w:style>
  <w:style w:type="character" w:customStyle="1" w:styleId="WW-Absatz-Standardschriftart">
    <w:name w:val="WW-Absatz-Standardschriftart"/>
    <w:rsid w:val="000D3162"/>
  </w:style>
  <w:style w:type="character" w:customStyle="1" w:styleId="WW-Absatz-Standardschriftart1">
    <w:name w:val="WW-Absatz-Standardschriftart1"/>
    <w:rsid w:val="000D3162"/>
  </w:style>
  <w:style w:type="character" w:customStyle="1" w:styleId="WW-Absatz-Standardschriftart11">
    <w:name w:val="WW-Absatz-Standardschriftart11"/>
    <w:rsid w:val="000D3162"/>
  </w:style>
  <w:style w:type="character" w:customStyle="1" w:styleId="WW-Absatz-Standardschriftart111">
    <w:name w:val="WW-Absatz-Standardschriftart111"/>
    <w:rsid w:val="000D3162"/>
  </w:style>
  <w:style w:type="character" w:customStyle="1" w:styleId="WW-Absatz-Standardschriftart1111">
    <w:name w:val="WW-Absatz-Standardschriftart1111"/>
    <w:rsid w:val="000D3162"/>
  </w:style>
  <w:style w:type="character" w:customStyle="1" w:styleId="WW-Absatz-Standardschriftart11111">
    <w:name w:val="WW-Absatz-Standardschriftart11111"/>
    <w:rsid w:val="000D3162"/>
  </w:style>
  <w:style w:type="character" w:customStyle="1" w:styleId="WW-Absatz-Standardschriftart111111">
    <w:name w:val="WW-Absatz-Standardschriftart111111"/>
    <w:rsid w:val="000D3162"/>
  </w:style>
  <w:style w:type="character" w:customStyle="1" w:styleId="WW-Absatz-Standardschriftart1111111">
    <w:name w:val="WW-Absatz-Standardschriftart1111111"/>
    <w:rsid w:val="000D3162"/>
  </w:style>
  <w:style w:type="character" w:customStyle="1" w:styleId="WW-Absatz-Standardschriftart11111111">
    <w:name w:val="WW-Absatz-Standardschriftart11111111"/>
    <w:rsid w:val="000D3162"/>
  </w:style>
  <w:style w:type="character" w:customStyle="1" w:styleId="WW-Absatz-Standardschriftart111111111">
    <w:name w:val="WW-Absatz-Standardschriftart111111111"/>
    <w:rsid w:val="000D3162"/>
  </w:style>
  <w:style w:type="character" w:customStyle="1" w:styleId="WW-Absatz-Standardschriftart1111111111">
    <w:name w:val="WW-Absatz-Standardschriftart1111111111"/>
    <w:rsid w:val="000D3162"/>
  </w:style>
  <w:style w:type="character" w:customStyle="1" w:styleId="WW-Absatz-Standardschriftart11111111111">
    <w:name w:val="WW-Absatz-Standardschriftart11111111111"/>
    <w:rsid w:val="000D3162"/>
  </w:style>
  <w:style w:type="character" w:customStyle="1" w:styleId="WW-Absatz-Standardschriftart111111111111">
    <w:name w:val="WW-Absatz-Standardschriftart111111111111"/>
    <w:rsid w:val="000D3162"/>
  </w:style>
  <w:style w:type="character" w:customStyle="1" w:styleId="WW-Absatz-Standardschriftart1111111111111">
    <w:name w:val="WW-Absatz-Standardschriftart1111111111111"/>
    <w:rsid w:val="000D3162"/>
  </w:style>
  <w:style w:type="character" w:customStyle="1" w:styleId="WW-Absatz-Standardschriftart11111111111111">
    <w:name w:val="WW-Absatz-Standardschriftart11111111111111"/>
    <w:rsid w:val="000D3162"/>
  </w:style>
  <w:style w:type="character" w:customStyle="1" w:styleId="WW8Num1z1">
    <w:name w:val="WW8Num1z1"/>
    <w:rsid w:val="000D3162"/>
    <w:rPr>
      <w:rFonts w:ascii="Wingdings" w:hAnsi="Wingdings"/>
    </w:rPr>
  </w:style>
  <w:style w:type="character" w:customStyle="1" w:styleId="WW8Num2z1">
    <w:name w:val="WW8Num2z1"/>
    <w:rsid w:val="000D3162"/>
    <w:rPr>
      <w:rFonts w:ascii="Courier New" w:hAnsi="Courier New" w:cs="Courier New"/>
    </w:rPr>
  </w:style>
  <w:style w:type="character" w:customStyle="1" w:styleId="WW8Num2z2">
    <w:name w:val="WW8Num2z2"/>
    <w:rsid w:val="000D3162"/>
    <w:rPr>
      <w:rFonts w:ascii="Wingdings" w:hAnsi="Wingdings"/>
    </w:rPr>
  </w:style>
  <w:style w:type="character" w:customStyle="1" w:styleId="WW8Num2z3">
    <w:name w:val="WW8Num2z3"/>
    <w:rsid w:val="000D3162"/>
    <w:rPr>
      <w:rFonts w:ascii="Symbol" w:hAnsi="Symbol"/>
    </w:rPr>
  </w:style>
  <w:style w:type="character" w:customStyle="1" w:styleId="WW8Num3z1">
    <w:name w:val="WW8Num3z1"/>
    <w:rsid w:val="000D3162"/>
    <w:rPr>
      <w:rFonts w:ascii="Courier New" w:hAnsi="Courier New" w:cs="Courier New"/>
    </w:rPr>
  </w:style>
  <w:style w:type="character" w:customStyle="1" w:styleId="WW8Num3z2">
    <w:name w:val="WW8Num3z2"/>
    <w:rsid w:val="000D3162"/>
    <w:rPr>
      <w:rFonts w:ascii="Wingdings" w:hAnsi="Wingdings"/>
    </w:rPr>
  </w:style>
  <w:style w:type="character" w:customStyle="1" w:styleId="WW8Num3z3">
    <w:name w:val="WW8Num3z3"/>
    <w:rsid w:val="000D3162"/>
    <w:rPr>
      <w:rFonts w:ascii="Symbol" w:hAnsi="Symbol"/>
    </w:rPr>
  </w:style>
  <w:style w:type="character" w:customStyle="1" w:styleId="WW8Num4z0">
    <w:name w:val="WW8Num4z0"/>
    <w:rsid w:val="000D3162"/>
    <w:rPr>
      <w:rFonts w:ascii="Times New Roman" w:eastAsia="Times New Roman" w:hAnsi="Times New Roman" w:cs="Times New Roman"/>
    </w:rPr>
  </w:style>
  <w:style w:type="character" w:customStyle="1" w:styleId="WW8Num4z1">
    <w:name w:val="WW8Num4z1"/>
    <w:rsid w:val="000D3162"/>
    <w:rPr>
      <w:rFonts w:ascii="Courier New" w:hAnsi="Courier New" w:cs="Courier New"/>
    </w:rPr>
  </w:style>
  <w:style w:type="character" w:customStyle="1" w:styleId="WW8Num4z2">
    <w:name w:val="WW8Num4z2"/>
    <w:rsid w:val="000D3162"/>
    <w:rPr>
      <w:rFonts w:ascii="Wingdings" w:hAnsi="Wingdings"/>
    </w:rPr>
  </w:style>
  <w:style w:type="character" w:customStyle="1" w:styleId="WW8Num4z3">
    <w:name w:val="WW8Num4z3"/>
    <w:rsid w:val="000D3162"/>
    <w:rPr>
      <w:rFonts w:ascii="Symbol" w:hAnsi="Symbol"/>
    </w:rPr>
  </w:style>
  <w:style w:type="character" w:customStyle="1" w:styleId="11">
    <w:name w:val="Основной шрифт абзаца1"/>
    <w:rsid w:val="000D3162"/>
  </w:style>
  <w:style w:type="character" w:customStyle="1" w:styleId="a4">
    <w:name w:val="Маркеры списка"/>
    <w:rsid w:val="000D3162"/>
    <w:rPr>
      <w:rFonts w:ascii="OpenSymbol" w:eastAsia="OpenSymbol" w:hAnsi="OpenSymbol" w:cs="OpenSymbol"/>
    </w:rPr>
  </w:style>
  <w:style w:type="character" w:customStyle="1" w:styleId="a5">
    <w:name w:val="Символ нумерации"/>
    <w:rsid w:val="000D3162"/>
  </w:style>
  <w:style w:type="character" w:customStyle="1" w:styleId="WW8Num12z0">
    <w:name w:val="WW8Num12z0"/>
    <w:rsid w:val="000D3162"/>
    <w:rPr>
      <w:rFonts w:ascii="Symbol" w:hAnsi="Symbol" w:cs="OpenSymbol"/>
    </w:rPr>
  </w:style>
  <w:style w:type="character" w:customStyle="1" w:styleId="WW8Num9z0">
    <w:name w:val="WW8Num9z0"/>
    <w:rsid w:val="000D3162"/>
    <w:rPr>
      <w:rFonts w:ascii="Symbol" w:hAnsi="Symbol" w:cs="OpenSymbol"/>
    </w:rPr>
  </w:style>
  <w:style w:type="paragraph" w:customStyle="1" w:styleId="a6">
    <w:name w:val="Заголовок"/>
    <w:basedOn w:val="a"/>
    <w:next w:val="a7"/>
    <w:rsid w:val="000D3162"/>
    <w:pPr>
      <w:keepNext/>
      <w:spacing w:before="240" w:after="120"/>
    </w:pPr>
    <w:rPr>
      <w:rFonts w:ascii="Arial" w:eastAsia="Lucida Sans Unicode" w:hAnsi="Arial" w:cs="Tahoma"/>
      <w:sz w:val="28"/>
      <w:szCs w:val="28"/>
    </w:rPr>
  </w:style>
  <w:style w:type="paragraph" w:styleId="a7">
    <w:name w:val="Body Text"/>
    <w:basedOn w:val="a"/>
    <w:link w:val="a8"/>
    <w:rsid w:val="000D3162"/>
    <w:pPr>
      <w:spacing w:after="120"/>
    </w:pPr>
  </w:style>
  <w:style w:type="character" w:customStyle="1" w:styleId="a8">
    <w:name w:val="Основной текст Знак"/>
    <w:basedOn w:val="a0"/>
    <w:link w:val="a7"/>
    <w:rsid w:val="000D3162"/>
    <w:rPr>
      <w:rFonts w:ascii="Times New Roman" w:eastAsia="Times New Roman" w:hAnsi="Times New Roman" w:cs="Times New Roman"/>
      <w:sz w:val="24"/>
      <w:szCs w:val="24"/>
      <w:lang w:val="kk-KZ" w:eastAsia="ar-SA"/>
    </w:rPr>
  </w:style>
  <w:style w:type="paragraph" w:styleId="a9">
    <w:name w:val="List"/>
    <w:basedOn w:val="a7"/>
    <w:rsid w:val="000D3162"/>
    <w:rPr>
      <w:rFonts w:cs="Tahoma"/>
    </w:rPr>
  </w:style>
  <w:style w:type="paragraph" w:customStyle="1" w:styleId="12">
    <w:name w:val="Название1"/>
    <w:basedOn w:val="a"/>
    <w:rsid w:val="000D3162"/>
    <w:pPr>
      <w:suppressLineNumbers/>
      <w:spacing w:before="120" w:after="120"/>
    </w:pPr>
    <w:rPr>
      <w:rFonts w:cs="Tahoma"/>
      <w:i/>
      <w:iCs/>
    </w:rPr>
  </w:style>
  <w:style w:type="paragraph" w:customStyle="1" w:styleId="13">
    <w:name w:val="Указатель1"/>
    <w:basedOn w:val="a"/>
    <w:rsid w:val="000D3162"/>
    <w:pPr>
      <w:suppressLineNumbers/>
    </w:pPr>
    <w:rPr>
      <w:rFonts w:cs="Tahoma"/>
    </w:rPr>
  </w:style>
  <w:style w:type="paragraph" w:customStyle="1" w:styleId="aa">
    <w:name w:val="Заголовок таблицы"/>
    <w:basedOn w:val="a3"/>
    <w:rsid w:val="000D3162"/>
    <w:pPr>
      <w:jc w:val="center"/>
    </w:pPr>
    <w:rPr>
      <w:b/>
      <w:bCs/>
    </w:rPr>
  </w:style>
  <w:style w:type="paragraph" w:customStyle="1" w:styleId="ab">
    <w:name w:val="Содержимое врезки"/>
    <w:basedOn w:val="a7"/>
    <w:rsid w:val="000D3162"/>
  </w:style>
  <w:style w:type="paragraph" w:styleId="ac">
    <w:name w:val="No Spacing"/>
    <w:uiPriority w:val="1"/>
    <w:qFormat/>
    <w:rsid w:val="000D3162"/>
    <w:pPr>
      <w:suppressAutoHyphens/>
      <w:spacing w:after="0" w:line="240" w:lineRule="auto"/>
    </w:pPr>
    <w:rPr>
      <w:rFonts w:ascii="Times New Roman" w:eastAsia="Times New Roman" w:hAnsi="Times New Roman" w:cs="Calibri"/>
      <w:sz w:val="24"/>
      <w:szCs w:val="24"/>
      <w:lang w:eastAsia="ar-SA"/>
    </w:rPr>
  </w:style>
  <w:style w:type="table" w:styleId="ad">
    <w:name w:val="Table Grid"/>
    <w:basedOn w:val="a1"/>
    <w:uiPriority w:val="59"/>
    <w:rsid w:val="000D3162"/>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semiHidden/>
    <w:rsid w:val="000D3162"/>
    <w:pPr>
      <w:suppressAutoHyphens w:val="0"/>
    </w:pPr>
    <w:rPr>
      <w:rFonts w:ascii="Tahoma" w:hAnsi="Tahoma" w:cs="Tahoma"/>
      <w:sz w:val="16"/>
      <w:szCs w:val="16"/>
      <w:lang w:val="ru-RU" w:eastAsia="ru-RU"/>
    </w:rPr>
  </w:style>
  <w:style w:type="character" w:customStyle="1" w:styleId="af">
    <w:name w:val="Текст выноски Знак"/>
    <w:basedOn w:val="a0"/>
    <w:link w:val="ae"/>
    <w:semiHidden/>
    <w:rsid w:val="000D3162"/>
    <w:rPr>
      <w:rFonts w:ascii="Tahoma" w:eastAsia="Times New Roman" w:hAnsi="Tahoma" w:cs="Tahoma"/>
      <w:sz w:val="16"/>
      <w:szCs w:val="16"/>
      <w:lang w:eastAsia="ru-RU"/>
    </w:rPr>
  </w:style>
  <w:style w:type="paragraph" w:customStyle="1" w:styleId="14">
    <w:name w:val="Текст1"/>
    <w:basedOn w:val="a"/>
    <w:rsid w:val="000D3162"/>
    <w:rPr>
      <w:rFonts w:ascii="Courier New" w:hAnsi="Courier New" w:cs="Courier New"/>
      <w:sz w:val="20"/>
      <w:szCs w:val="20"/>
      <w:lang w:val="ru-RU"/>
    </w:rPr>
  </w:style>
  <w:style w:type="paragraph" w:customStyle="1" w:styleId="15">
    <w:name w:val="Абзац списка1"/>
    <w:basedOn w:val="a"/>
    <w:rsid w:val="000D3162"/>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0D3162"/>
    <w:pPr>
      <w:suppressAutoHyphens w:val="0"/>
      <w:spacing w:before="100" w:beforeAutospacing="1" w:after="100" w:afterAutospacing="1"/>
    </w:pPr>
    <w:rPr>
      <w:lang w:val="ru-RU" w:eastAsia="ru-RU"/>
    </w:rPr>
  </w:style>
  <w:style w:type="character" w:customStyle="1" w:styleId="s0">
    <w:name w:val="s0"/>
    <w:rsid w:val="000D3162"/>
    <w:rPr>
      <w:rFonts w:ascii="Times New Roman" w:hAnsi="Times New Roman"/>
      <w:color w:val="000000"/>
      <w:sz w:val="22"/>
      <w:u w:val="none"/>
      <w:effect w:val="none"/>
    </w:rPr>
  </w:style>
  <w:style w:type="character" w:customStyle="1" w:styleId="s1">
    <w:name w:val="s1"/>
    <w:rsid w:val="000D3162"/>
    <w:rPr>
      <w:rFonts w:ascii="Times New Roman" w:hAnsi="Times New Roman"/>
      <w:b/>
      <w:color w:val="000000"/>
      <w:sz w:val="24"/>
      <w:u w:val="none"/>
      <w:effect w:val="none"/>
    </w:rPr>
  </w:style>
  <w:style w:type="paragraph" w:styleId="af0">
    <w:name w:val="Title"/>
    <w:basedOn w:val="a"/>
    <w:next w:val="a"/>
    <w:link w:val="af1"/>
    <w:uiPriority w:val="99"/>
    <w:qFormat/>
    <w:rsid w:val="000D3162"/>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1">
    <w:name w:val="Название Знак"/>
    <w:basedOn w:val="a0"/>
    <w:link w:val="af0"/>
    <w:uiPriority w:val="99"/>
    <w:rsid w:val="000D3162"/>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0D3162"/>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0D3162"/>
    <w:pPr>
      <w:suppressAutoHyphens w:val="0"/>
      <w:spacing w:before="100" w:beforeAutospacing="1" w:after="100" w:afterAutospacing="1"/>
    </w:pPr>
    <w:rPr>
      <w:rFonts w:eastAsia="Calibri"/>
      <w:lang w:val="ru-RU" w:eastAsia="ru-RU"/>
    </w:rPr>
  </w:style>
  <w:style w:type="paragraph" w:styleId="af2">
    <w:name w:val="List Paragraph"/>
    <w:basedOn w:val="a"/>
    <w:uiPriority w:val="34"/>
    <w:qFormat/>
    <w:rsid w:val="000D3162"/>
    <w:pPr>
      <w:suppressAutoHyphens w:val="0"/>
      <w:ind w:left="720"/>
      <w:contextualSpacing/>
    </w:pPr>
    <w:rPr>
      <w:rFonts w:ascii="Calibri" w:hAnsi="Calibri"/>
      <w:lang w:val="en-US" w:eastAsia="en-US"/>
    </w:rPr>
  </w:style>
  <w:style w:type="paragraph" w:customStyle="1" w:styleId="16">
    <w:name w:val="Без интервала1"/>
    <w:rsid w:val="000D3162"/>
    <w:pPr>
      <w:spacing w:after="0" w:line="240" w:lineRule="auto"/>
    </w:pPr>
    <w:rPr>
      <w:rFonts w:ascii="Calibri" w:eastAsia="Times New Roman" w:hAnsi="Calibri" w:cs="Times New Roman"/>
      <w:lang w:eastAsia="ru-RU"/>
    </w:rPr>
  </w:style>
  <w:style w:type="paragraph" w:customStyle="1" w:styleId="2">
    <w:name w:val="Без интервала2"/>
    <w:rsid w:val="000D3162"/>
    <w:pPr>
      <w:spacing w:after="0" w:line="240" w:lineRule="auto"/>
    </w:pPr>
    <w:rPr>
      <w:rFonts w:ascii="Calibri" w:eastAsia="Times New Roman" w:hAnsi="Calibri" w:cs="Times New Roman"/>
      <w:lang w:eastAsia="ru-RU"/>
    </w:rPr>
  </w:style>
  <w:style w:type="paragraph" w:styleId="af3">
    <w:name w:val="Normal (Web)"/>
    <w:basedOn w:val="a"/>
    <w:rsid w:val="000D3162"/>
    <w:pPr>
      <w:suppressAutoHyphens w:val="0"/>
    </w:pPr>
    <w:rPr>
      <w:rFonts w:ascii="Arial" w:hAnsi="Arial" w:cs="Arial"/>
      <w:sz w:val="18"/>
      <w:szCs w:val="18"/>
      <w:lang w:val="ru-RU" w:eastAsia="ru-RU"/>
    </w:rPr>
  </w:style>
  <w:style w:type="paragraph" w:customStyle="1" w:styleId="bodytext">
    <w:name w:val="bodytext"/>
    <w:basedOn w:val="a"/>
    <w:rsid w:val="000D3162"/>
    <w:pPr>
      <w:suppressAutoHyphens w:val="0"/>
    </w:pPr>
    <w:rPr>
      <w:rFonts w:ascii="Arial" w:hAnsi="Arial" w:cs="Arial"/>
      <w:sz w:val="18"/>
      <w:szCs w:val="18"/>
      <w:lang w:val="ru-RU" w:eastAsia="ru-RU"/>
    </w:rPr>
  </w:style>
  <w:style w:type="character" w:styleId="af4">
    <w:name w:val="Hyperlink"/>
    <w:rsid w:val="000D3162"/>
    <w:rPr>
      <w:color w:val="0000FF"/>
      <w:u w:val="single"/>
    </w:rPr>
  </w:style>
  <w:style w:type="paragraph" w:styleId="af5">
    <w:name w:val="header"/>
    <w:basedOn w:val="a"/>
    <w:link w:val="af6"/>
    <w:rsid w:val="000D3162"/>
    <w:pPr>
      <w:tabs>
        <w:tab w:val="center" w:pos="4677"/>
        <w:tab w:val="right" w:pos="9355"/>
      </w:tabs>
    </w:pPr>
  </w:style>
  <w:style w:type="character" w:customStyle="1" w:styleId="af6">
    <w:name w:val="Верхний колонтитул Знак"/>
    <w:basedOn w:val="a0"/>
    <w:link w:val="af5"/>
    <w:rsid w:val="000D3162"/>
    <w:rPr>
      <w:rFonts w:ascii="Times New Roman" w:eastAsia="Times New Roman" w:hAnsi="Times New Roman" w:cs="Times New Roman"/>
      <w:sz w:val="24"/>
      <w:szCs w:val="24"/>
      <w:lang w:val="kk-KZ" w:eastAsia="ar-SA"/>
    </w:rPr>
  </w:style>
  <w:style w:type="paragraph" w:styleId="af7">
    <w:name w:val="footer"/>
    <w:basedOn w:val="a"/>
    <w:link w:val="af8"/>
    <w:rsid w:val="000D3162"/>
    <w:pPr>
      <w:tabs>
        <w:tab w:val="center" w:pos="4677"/>
        <w:tab w:val="right" w:pos="9355"/>
      </w:tabs>
    </w:pPr>
  </w:style>
  <w:style w:type="character" w:customStyle="1" w:styleId="af8">
    <w:name w:val="Нижний колонтитул Знак"/>
    <w:basedOn w:val="a0"/>
    <w:link w:val="af7"/>
    <w:rsid w:val="000D3162"/>
    <w:rPr>
      <w:rFonts w:ascii="Times New Roman" w:eastAsia="Times New Roman" w:hAnsi="Times New Roman" w:cs="Times New Roman"/>
      <w:sz w:val="24"/>
      <w:szCs w:val="24"/>
      <w:lang w:val="kk-KZ" w:eastAsia="ar-SA"/>
    </w:rPr>
  </w:style>
  <w:style w:type="character" w:styleId="af9">
    <w:name w:val="annotation reference"/>
    <w:rsid w:val="000D3162"/>
    <w:rPr>
      <w:sz w:val="16"/>
      <w:szCs w:val="16"/>
    </w:rPr>
  </w:style>
  <w:style w:type="paragraph" w:styleId="afa">
    <w:name w:val="annotation text"/>
    <w:basedOn w:val="a"/>
    <w:link w:val="afb"/>
    <w:rsid w:val="000D3162"/>
    <w:rPr>
      <w:sz w:val="20"/>
      <w:szCs w:val="20"/>
    </w:rPr>
  </w:style>
  <w:style w:type="character" w:customStyle="1" w:styleId="afb">
    <w:name w:val="Текст примечания Знак"/>
    <w:basedOn w:val="a0"/>
    <w:link w:val="afa"/>
    <w:rsid w:val="000D3162"/>
    <w:rPr>
      <w:rFonts w:ascii="Times New Roman" w:eastAsia="Times New Roman" w:hAnsi="Times New Roman" w:cs="Times New Roman"/>
      <w:sz w:val="20"/>
      <w:szCs w:val="20"/>
      <w:lang w:val="kk-KZ" w:eastAsia="ar-SA"/>
    </w:rPr>
  </w:style>
  <w:style w:type="paragraph" w:styleId="afc">
    <w:name w:val="annotation subject"/>
    <w:basedOn w:val="afa"/>
    <w:next w:val="afa"/>
    <w:link w:val="afd"/>
    <w:rsid w:val="000D3162"/>
    <w:rPr>
      <w:b/>
      <w:bCs/>
    </w:rPr>
  </w:style>
  <w:style w:type="character" w:customStyle="1" w:styleId="afd">
    <w:name w:val="Тема примечания Знак"/>
    <w:basedOn w:val="afb"/>
    <w:link w:val="afc"/>
    <w:rsid w:val="000D3162"/>
    <w:rPr>
      <w:rFonts w:ascii="Times New Roman" w:eastAsia="Times New Roman" w:hAnsi="Times New Roman" w:cs="Times New Roman"/>
      <w:b/>
      <w:bCs/>
      <w:sz w:val="20"/>
      <w:szCs w:val="20"/>
      <w:lang w:val="kk-KZ" w:eastAsia="ar-SA"/>
    </w:rPr>
  </w:style>
  <w:style w:type="paragraph" w:styleId="afe">
    <w:name w:val="Plain Text"/>
    <w:basedOn w:val="a"/>
    <w:link w:val="aff"/>
    <w:rsid w:val="000D3162"/>
    <w:pPr>
      <w:suppressAutoHyphens w:val="0"/>
    </w:pPr>
    <w:rPr>
      <w:rFonts w:ascii="Consolas" w:hAnsi="Consolas"/>
      <w:sz w:val="21"/>
      <w:szCs w:val="21"/>
      <w:lang w:eastAsia="en-US"/>
    </w:rPr>
  </w:style>
  <w:style w:type="character" w:customStyle="1" w:styleId="aff">
    <w:name w:val="Текст Знак"/>
    <w:basedOn w:val="a0"/>
    <w:link w:val="afe"/>
    <w:rsid w:val="000D3162"/>
    <w:rPr>
      <w:rFonts w:ascii="Consolas" w:eastAsia="Times New Roman"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62"/>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0D3162"/>
    <w:pPr>
      <w:keepNext/>
      <w:suppressAutoHyphens w:val="0"/>
      <w:spacing w:before="240" w:after="60"/>
      <w:outlineLvl w:val="0"/>
    </w:pPr>
    <w:rPr>
      <w:rFonts w:ascii="Arial" w:eastAsia="SimSun" w:hAnsi="Arial" w:cs="Arial"/>
      <w:b/>
      <w:bCs/>
      <w:kern w:val="32"/>
      <w:sz w:val="32"/>
      <w:szCs w:val="32"/>
      <w:lang w:val="ru-RU" w:eastAsia="zh-CN"/>
    </w:rPr>
  </w:style>
  <w:style w:type="paragraph" w:styleId="3">
    <w:name w:val="heading 3"/>
    <w:basedOn w:val="a"/>
    <w:next w:val="a"/>
    <w:link w:val="30"/>
    <w:qFormat/>
    <w:rsid w:val="000D316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162"/>
    <w:rPr>
      <w:rFonts w:ascii="Arial" w:eastAsia="SimSun" w:hAnsi="Arial" w:cs="Arial"/>
      <w:b/>
      <w:bCs/>
      <w:kern w:val="32"/>
      <w:sz w:val="32"/>
      <w:szCs w:val="32"/>
      <w:lang w:eastAsia="zh-CN"/>
    </w:rPr>
  </w:style>
  <w:style w:type="character" w:customStyle="1" w:styleId="30">
    <w:name w:val="Заголовок 3 Знак"/>
    <w:basedOn w:val="a0"/>
    <w:link w:val="3"/>
    <w:rsid w:val="000D3162"/>
    <w:rPr>
      <w:rFonts w:ascii="Cambria" w:eastAsia="Times New Roman" w:hAnsi="Cambria" w:cs="Times New Roman"/>
      <w:b/>
      <w:bCs/>
      <w:sz w:val="26"/>
      <w:szCs w:val="26"/>
      <w:lang w:val="kk-KZ" w:eastAsia="ar-SA"/>
    </w:rPr>
  </w:style>
  <w:style w:type="paragraph" w:customStyle="1" w:styleId="a3">
    <w:name w:val="Содержимое таблицы"/>
    <w:basedOn w:val="a"/>
    <w:rsid w:val="000D3162"/>
    <w:pPr>
      <w:suppressLineNumbers/>
    </w:pPr>
  </w:style>
  <w:style w:type="character" w:customStyle="1" w:styleId="WW8Num1z0">
    <w:name w:val="WW8Num1z0"/>
    <w:rsid w:val="000D3162"/>
    <w:rPr>
      <w:rFonts w:ascii="Times New Roman" w:hAnsi="Times New Roman" w:cs="Times New Roman"/>
    </w:rPr>
  </w:style>
  <w:style w:type="character" w:customStyle="1" w:styleId="WW8Num2z0">
    <w:name w:val="WW8Num2z0"/>
    <w:rsid w:val="000D3162"/>
    <w:rPr>
      <w:rFonts w:ascii="Times New Roman" w:eastAsia="Times New Roman" w:hAnsi="Times New Roman" w:cs="Times New Roman"/>
    </w:rPr>
  </w:style>
  <w:style w:type="character" w:customStyle="1" w:styleId="WW8Num3z0">
    <w:name w:val="WW8Num3z0"/>
    <w:rsid w:val="000D3162"/>
    <w:rPr>
      <w:rFonts w:ascii="Times New Roman" w:eastAsia="Times New Roman" w:hAnsi="Times New Roman" w:cs="Times New Roman"/>
    </w:rPr>
  </w:style>
  <w:style w:type="character" w:customStyle="1" w:styleId="WW8Num7z0">
    <w:name w:val="WW8Num7z0"/>
    <w:rsid w:val="000D3162"/>
    <w:rPr>
      <w:rFonts w:ascii="Symbol" w:hAnsi="Symbol" w:cs="OpenSymbol"/>
    </w:rPr>
  </w:style>
  <w:style w:type="character" w:customStyle="1" w:styleId="WW8Num10z0">
    <w:name w:val="WW8Num10z0"/>
    <w:rsid w:val="000D3162"/>
    <w:rPr>
      <w:rFonts w:ascii="Symbol" w:hAnsi="Symbol" w:cs="OpenSymbol"/>
    </w:rPr>
  </w:style>
  <w:style w:type="character" w:customStyle="1" w:styleId="Absatz-Standardschriftart">
    <w:name w:val="Absatz-Standardschriftart"/>
    <w:rsid w:val="000D3162"/>
  </w:style>
  <w:style w:type="character" w:customStyle="1" w:styleId="WW8Num5z0">
    <w:name w:val="WW8Num5z0"/>
    <w:rsid w:val="000D3162"/>
    <w:rPr>
      <w:rFonts w:ascii="Symbol" w:hAnsi="Symbol" w:cs="OpenSymbol"/>
    </w:rPr>
  </w:style>
  <w:style w:type="character" w:customStyle="1" w:styleId="WW-Absatz-Standardschriftart">
    <w:name w:val="WW-Absatz-Standardschriftart"/>
    <w:rsid w:val="000D3162"/>
  </w:style>
  <w:style w:type="character" w:customStyle="1" w:styleId="WW-Absatz-Standardschriftart1">
    <w:name w:val="WW-Absatz-Standardschriftart1"/>
    <w:rsid w:val="000D3162"/>
  </w:style>
  <w:style w:type="character" w:customStyle="1" w:styleId="WW-Absatz-Standardschriftart11">
    <w:name w:val="WW-Absatz-Standardschriftart11"/>
    <w:rsid w:val="000D3162"/>
  </w:style>
  <w:style w:type="character" w:customStyle="1" w:styleId="WW-Absatz-Standardschriftart111">
    <w:name w:val="WW-Absatz-Standardschriftart111"/>
    <w:rsid w:val="000D3162"/>
  </w:style>
  <w:style w:type="character" w:customStyle="1" w:styleId="WW-Absatz-Standardschriftart1111">
    <w:name w:val="WW-Absatz-Standardschriftart1111"/>
    <w:rsid w:val="000D3162"/>
  </w:style>
  <w:style w:type="character" w:customStyle="1" w:styleId="WW-Absatz-Standardschriftart11111">
    <w:name w:val="WW-Absatz-Standardschriftart11111"/>
    <w:rsid w:val="000D3162"/>
  </w:style>
  <w:style w:type="character" w:customStyle="1" w:styleId="WW-Absatz-Standardschriftart111111">
    <w:name w:val="WW-Absatz-Standardschriftart111111"/>
    <w:rsid w:val="000D3162"/>
  </w:style>
  <w:style w:type="character" w:customStyle="1" w:styleId="WW-Absatz-Standardschriftart1111111">
    <w:name w:val="WW-Absatz-Standardschriftart1111111"/>
    <w:rsid w:val="000D3162"/>
  </w:style>
  <w:style w:type="character" w:customStyle="1" w:styleId="WW-Absatz-Standardschriftart11111111">
    <w:name w:val="WW-Absatz-Standardschriftart11111111"/>
    <w:rsid w:val="000D3162"/>
  </w:style>
  <w:style w:type="character" w:customStyle="1" w:styleId="WW-Absatz-Standardschriftart111111111">
    <w:name w:val="WW-Absatz-Standardschriftart111111111"/>
    <w:rsid w:val="000D3162"/>
  </w:style>
  <w:style w:type="character" w:customStyle="1" w:styleId="WW-Absatz-Standardschriftart1111111111">
    <w:name w:val="WW-Absatz-Standardschriftart1111111111"/>
    <w:rsid w:val="000D3162"/>
  </w:style>
  <w:style w:type="character" w:customStyle="1" w:styleId="WW-Absatz-Standardschriftart11111111111">
    <w:name w:val="WW-Absatz-Standardschriftart11111111111"/>
    <w:rsid w:val="000D3162"/>
  </w:style>
  <w:style w:type="character" w:customStyle="1" w:styleId="WW-Absatz-Standardschriftart111111111111">
    <w:name w:val="WW-Absatz-Standardschriftart111111111111"/>
    <w:rsid w:val="000D3162"/>
  </w:style>
  <w:style w:type="character" w:customStyle="1" w:styleId="WW-Absatz-Standardschriftart1111111111111">
    <w:name w:val="WW-Absatz-Standardschriftart1111111111111"/>
    <w:rsid w:val="000D3162"/>
  </w:style>
  <w:style w:type="character" w:customStyle="1" w:styleId="WW-Absatz-Standardschriftart11111111111111">
    <w:name w:val="WW-Absatz-Standardschriftart11111111111111"/>
    <w:rsid w:val="000D3162"/>
  </w:style>
  <w:style w:type="character" w:customStyle="1" w:styleId="WW8Num1z1">
    <w:name w:val="WW8Num1z1"/>
    <w:rsid w:val="000D3162"/>
    <w:rPr>
      <w:rFonts w:ascii="Wingdings" w:hAnsi="Wingdings"/>
    </w:rPr>
  </w:style>
  <w:style w:type="character" w:customStyle="1" w:styleId="WW8Num2z1">
    <w:name w:val="WW8Num2z1"/>
    <w:rsid w:val="000D3162"/>
    <w:rPr>
      <w:rFonts w:ascii="Courier New" w:hAnsi="Courier New" w:cs="Courier New"/>
    </w:rPr>
  </w:style>
  <w:style w:type="character" w:customStyle="1" w:styleId="WW8Num2z2">
    <w:name w:val="WW8Num2z2"/>
    <w:rsid w:val="000D3162"/>
    <w:rPr>
      <w:rFonts w:ascii="Wingdings" w:hAnsi="Wingdings"/>
    </w:rPr>
  </w:style>
  <w:style w:type="character" w:customStyle="1" w:styleId="WW8Num2z3">
    <w:name w:val="WW8Num2z3"/>
    <w:rsid w:val="000D3162"/>
    <w:rPr>
      <w:rFonts w:ascii="Symbol" w:hAnsi="Symbol"/>
    </w:rPr>
  </w:style>
  <w:style w:type="character" w:customStyle="1" w:styleId="WW8Num3z1">
    <w:name w:val="WW8Num3z1"/>
    <w:rsid w:val="000D3162"/>
    <w:rPr>
      <w:rFonts w:ascii="Courier New" w:hAnsi="Courier New" w:cs="Courier New"/>
    </w:rPr>
  </w:style>
  <w:style w:type="character" w:customStyle="1" w:styleId="WW8Num3z2">
    <w:name w:val="WW8Num3z2"/>
    <w:rsid w:val="000D3162"/>
    <w:rPr>
      <w:rFonts w:ascii="Wingdings" w:hAnsi="Wingdings"/>
    </w:rPr>
  </w:style>
  <w:style w:type="character" w:customStyle="1" w:styleId="WW8Num3z3">
    <w:name w:val="WW8Num3z3"/>
    <w:rsid w:val="000D3162"/>
    <w:rPr>
      <w:rFonts w:ascii="Symbol" w:hAnsi="Symbol"/>
    </w:rPr>
  </w:style>
  <w:style w:type="character" w:customStyle="1" w:styleId="WW8Num4z0">
    <w:name w:val="WW8Num4z0"/>
    <w:rsid w:val="000D3162"/>
    <w:rPr>
      <w:rFonts w:ascii="Times New Roman" w:eastAsia="Times New Roman" w:hAnsi="Times New Roman" w:cs="Times New Roman"/>
    </w:rPr>
  </w:style>
  <w:style w:type="character" w:customStyle="1" w:styleId="WW8Num4z1">
    <w:name w:val="WW8Num4z1"/>
    <w:rsid w:val="000D3162"/>
    <w:rPr>
      <w:rFonts w:ascii="Courier New" w:hAnsi="Courier New" w:cs="Courier New"/>
    </w:rPr>
  </w:style>
  <w:style w:type="character" w:customStyle="1" w:styleId="WW8Num4z2">
    <w:name w:val="WW8Num4z2"/>
    <w:rsid w:val="000D3162"/>
    <w:rPr>
      <w:rFonts w:ascii="Wingdings" w:hAnsi="Wingdings"/>
    </w:rPr>
  </w:style>
  <w:style w:type="character" w:customStyle="1" w:styleId="WW8Num4z3">
    <w:name w:val="WW8Num4z3"/>
    <w:rsid w:val="000D3162"/>
    <w:rPr>
      <w:rFonts w:ascii="Symbol" w:hAnsi="Symbol"/>
    </w:rPr>
  </w:style>
  <w:style w:type="character" w:customStyle="1" w:styleId="11">
    <w:name w:val="Основной шрифт абзаца1"/>
    <w:rsid w:val="000D3162"/>
  </w:style>
  <w:style w:type="character" w:customStyle="1" w:styleId="a4">
    <w:name w:val="Маркеры списка"/>
    <w:rsid w:val="000D3162"/>
    <w:rPr>
      <w:rFonts w:ascii="OpenSymbol" w:eastAsia="OpenSymbol" w:hAnsi="OpenSymbol" w:cs="OpenSymbol"/>
    </w:rPr>
  </w:style>
  <w:style w:type="character" w:customStyle="1" w:styleId="a5">
    <w:name w:val="Символ нумерации"/>
    <w:rsid w:val="000D3162"/>
  </w:style>
  <w:style w:type="character" w:customStyle="1" w:styleId="WW8Num12z0">
    <w:name w:val="WW8Num12z0"/>
    <w:rsid w:val="000D3162"/>
    <w:rPr>
      <w:rFonts w:ascii="Symbol" w:hAnsi="Symbol" w:cs="OpenSymbol"/>
    </w:rPr>
  </w:style>
  <w:style w:type="character" w:customStyle="1" w:styleId="WW8Num9z0">
    <w:name w:val="WW8Num9z0"/>
    <w:rsid w:val="000D3162"/>
    <w:rPr>
      <w:rFonts w:ascii="Symbol" w:hAnsi="Symbol" w:cs="OpenSymbol"/>
    </w:rPr>
  </w:style>
  <w:style w:type="paragraph" w:customStyle="1" w:styleId="a6">
    <w:name w:val="Заголовок"/>
    <w:basedOn w:val="a"/>
    <w:next w:val="a7"/>
    <w:rsid w:val="000D3162"/>
    <w:pPr>
      <w:keepNext/>
      <w:spacing w:before="240" w:after="120"/>
    </w:pPr>
    <w:rPr>
      <w:rFonts w:ascii="Arial" w:eastAsia="Lucida Sans Unicode" w:hAnsi="Arial" w:cs="Tahoma"/>
      <w:sz w:val="28"/>
      <w:szCs w:val="28"/>
    </w:rPr>
  </w:style>
  <w:style w:type="paragraph" w:styleId="a7">
    <w:name w:val="Body Text"/>
    <w:basedOn w:val="a"/>
    <w:link w:val="a8"/>
    <w:rsid w:val="000D3162"/>
    <w:pPr>
      <w:spacing w:after="120"/>
    </w:pPr>
  </w:style>
  <w:style w:type="character" w:customStyle="1" w:styleId="a8">
    <w:name w:val="Основной текст Знак"/>
    <w:basedOn w:val="a0"/>
    <w:link w:val="a7"/>
    <w:rsid w:val="000D3162"/>
    <w:rPr>
      <w:rFonts w:ascii="Times New Roman" w:eastAsia="Times New Roman" w:hAnsi="Times New Roman" w:cs="Times New Roman"/>
      <w:sz w:val="24"/>
      <w:szCs w:val="24"/>
      <w:lang w:val="kk-KZ" w:eastAsia="ar-SA"/>
    </w:rPr>
  </w:style>
  <w:style w:type="paragraph" w:styleId="a9">
    <w:name w:val="List"/>
    <w:basedOn w:val="a7"/>
    <w:rsid w:val="000D3162"/>
    <w:rPr>
      <w:rFonts w:cs="Tahoma"/>
    </w:rPr>
  </w:style>
  <w:style w:type="paragraph" w:customStyle="1" w:styleId="12">
    <w:name w:val="Название1"/>
    <w:basedOn w:val="a"/>
    <w:rsid w:val="000D3162"/>
    <w:pPr>
      <w:suppressLineNumbers/>
      <w:spacing w:before="120" w:after="120"/>
    </w:pPr>
    <w:rPr>
      <w:rFonts w:cs="Tahoma"/>
      <w:i/>
      <w:iCs/>
    </w:rPr>
  </w:style>
  <w:style w:type="paragraph" w:customStyle="1" w:styleId="13">
    <w:name w:val="Указатель1"/>
    <w:basedOn w:val="a"/>
    <w:rsid w:val="000D3162"/>
    <w:pPr>
      <w:suppressLineNumbers/>
    </w:pPr>
    <w:rPr>
      <w:rFonts w:cs="Tahoma"/>
    </w:rPr>
  </w:style>
  <w:style w:type="paragraph" w:customStyle="1" w:styleId="aa">
    <w:name w:val="Заголовок таблицы"/>
    <w:basedOn w:val="a3"/>
    <w:rsid w:val="000D3162"/>
    <w:pPr>
      <w:jc w:val="center"/>
    </w:pPr>
    <w:rPr>
      <w:b/>
      <w:bCs/>
    </w:rPr>
  </w:style>
  <w:style w:type="paragraph" w:customStyle="1" w:styleId="ab">
    <w:name w:val="Содержимое врезки"/>
    <w:basedOn w:val="a7"/>
    <w:rsid w:val="000D3162"/>
  </w:style>
  <w:style w:type="paragraph" w:styleId="ac">
    <w:name w:val="No Spacing"/>
    <w:uiPriority w:val="1"/>
    <w:qFormat/>
    <w:rsid w:val="000D3162"/>
    <w:pPr>
      <w:suppressAutoHyphens/>
      <w:spacing w:after="0" w:line="240" w:lineRule="auto"/>
    </w:pPr>
    <w:rPr>
      <w:rFonts w:ascii="Times New Roman" w:eastAsia="Times New Roman" w:hAnsi="Times New Roman" w:cs="Calibri"/>
      <w:sz w:val="24"/>
      <w:szCs w:val="24"/>
      <w:lang w:eastAsia="ar-SA"/>
    </w:rPr>
  </w:style>
  <w:style w:type="table" w:styleId="ad">
    <w:name w:val="Table Grid"/>
    <w:basedOn w:val="a1"/>
    <w:uiPriority w:val="59"/>
    <w:rsid w:val="000D3162"/>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semiHidden/>
    <w:rsid w:val="000D3162"/>
    <w:pPr>
      <w:suppressAutoHyphens w:val="0"/>
    </w:pPr>
    <w:rPr>
      <w:rFonts w:ascii="Tahoma" w:hAnsi="Tahoma" w:cs="Tahoma"/>
      <w:sz w:val="16"/>
      <w:szCs w:val="16"/>
      <w:lang w:val="ru-RU" w:eastAsia="ru-RU"/>
    </w:rPr>
  </w:style>
  <w:style w:type="character" w:customStyle="1" w:styleId="af">
    <w:name w:val="Текст выноски Знак"/>
    <w:basedOn w:val="a0"/>
    <w:link w:val="ae"/>
    <w:semiHidden/>
    <w:rsid w:val="000D3162"/>
    <w:rPr>
      <w:rFonts w:ascii="Tahoma" w:eastAsia="Times New Roman" w:hAnsi="Tahoma" w:cs="Tahoma"/>
      <w:sz w:val="16"/>
      <w:szCs w:val="16"/>
      <w:lang w:eastAsia="ru-RU"/>
    </w:rPr>
  </w:style>
  <w:style w:type="paragraph" w:customStyle="1" w:styleId="14">
    <w:name w:val="Текст1"/>
    <w:basedOn w:val="a"/>
    <w:rsid w:val="000D3162"/>
    <w:rPr>
      <w:rFonts w:ascii="Courier New" w:hAnsi="Courier New" w:cs="Courier New"/>
      <w:sz w:val="20"/>
      <w:szCs w:val="20"/>
      <w:lang w:val="ru-RU"/>
    </w:rPr>
  </w:style>
  <w:style w:type="paragraph" w:customStyle="1" w:styleId="15">
    <w:name w:val="Абзац списка1"/>
    <w:basedOn w:val="a"/>
    <w:rsid w:val="000D3162"/>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0D3162"/>
    <w:pPr>
      <w:suppressAutoHyphens w:val="0"/>
      <w:spacing w:before="100" w:beforeAutospacing="1" w:after="100" w:afterAutospacing="1"/>
    </w:pPr>
    <w:rPr>
      <w:lang w:val="ru-RU" w:eastAsia="ru-RU"/>
    </w:rPr>
  </w:style>
  <w:style w:type="character" w:customStyle="1" w:styleId="s0">
    <w:name w:val="s0"/>
    <w:rsid w:val="000D3162"/>
    <w:rPr>
      <w:rFonts w:ascii="Times New Roman" w:hAnsi="Times New Roman"/>
      <w:color w:val="000000"/>
      <w:sz w:val="22"/>
      <w:u w:val="none"/>
      <w:effect w:val="none"/>
    </w:rPr>
  </w:style>
  <w:style w:type="character" w:customStyle="1" w:styleId="s1">
    <w:name w:val="s1"/>
    <w:rsid w:val="000D3162"/>
    <w:rPr>
      <w:rFonts w:ascii="Times New Roman" w:hAnsi="Times New Roman"/>
      <w:b/>
      <w:color w:val="000000"/>
      <w:sz w:val="24"/>
      <w:u w:val="none"/>
      <w:effect w:val="none"/>
    </w:rPr>
  </w:style>
  <w:style w:type="paragraph" w:styleId="af0">
    <w:name w:val="Title"/>
    <w:basedOn w:val="a"/>
    <w:next w:val="a"/>
    <w:link w:val="af1"/>
    <w:uiPriority w:val="99"/>
    <w:qFormat/>
    <w:rsid w:val="000D3162"/>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1">
    <w:name w:val="Название Знак"/>
    <w:basedOn w:val="a0"/>
    <w:link w:val="af0"/>
    <w:uiPriority w:val="99"/>
    <w:rsid w:val="000D3162"/>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0D3162"/>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0D3162"/>
    <w:pPr>
      <w:suppressAutoHyphens w:val="0"/>
      <w:spacing w:before="100" w:beforeAutospacing="1" w:after="100" w:afterAutospacing="1"/>
    </w:pPr>
    <w:rPr>
      <w:rFonts w:eastAsia="Calibri"/>
      <w:lang w:val="ru-RU" w:eastAsia="ru-RU"/>
    </w:rPr>
  </w:style>
  <w:style w:type="paragraph" w:styleId="af2">
    <w:name w:val="List Paragraph"/>
    <w:basedOn w:val="a"/>
    <w:uiPriority w:val="34"/>
    <w:qFormat/>
    <w:rsid w:val="000D3162"/>
    <w:pPr>
      <w:suppressAutoHyphens w:val="0"/>
      <w:ind w:left="720"/>
      <w:contextualSpacing/>
    </w:pPr>
    <w:rPr>
      <w:rFonts w:ascii="Calibri" w:hAnsi="Calibri"/>
      <w:lang w:val="en-US" w:eastAsia="en-US"/>
    </w:rPr>
  </w:style>
  <w:style w:type="paragraph" w:customStyle="1" w:styleId="16">
    <w:name w:val="Без интервала1"/>
    <w:rsid w:val="000D3162"/>
    <w:pPr>
      <w:spacing w:after="0" w:line="240" w:lineRule="auto"/>
    </w:pPr>
    <w:rPr>
      <w:rFonts w:ascii="Calibri" w:eastAsia="Times New Roman" w:hAnsi="Calibri" w:cs="Times New Roman"/>
      <w:lang w:eastAsia="ru-RU"/>
    </w:rPr>
  </w:style>
  <w:style w:type="paragraph" w:customStyle="1" w:styleId="2">
    <w:name w:val="Без интервала2"/>
    <w:rsid w:val="000D3162"/>
    <w:pPr>
      <w:spacing w:after="0" w:line="240" w:lineRule="auto"/>
    </w:pPr>
    <w:rPr>
      <w:rFonts w:ascii="Calibri" w:eastAsia="Times New Roman" w:hAnsi="Calibri" w:cs="Times New Roman"/>
      <w:lang w:eastAsia="ru-RU"/>
    </w:rPr>
  </w:style>
  <w:style w:type="paragraph" w:styleId="af3">
    <w:name w:val="Normal (Web)"/>
    <w:basedOn w:val="a"/>
    <w:rsid w:val="000D3162"/>
    <w:pPr>
      <w:suppressAutoHyphens w:val="0"/>
    </w:pPr>
    <w:rPr>
      <w:rFonts w:ascii="Arial" w:hAnsi="Arial" w:cs="Arial"/>
      <w:sz w:val="18"/>
      <w:szCs w:val="18"/>
      <w:lang w:val="ru-RU" w:eastAsia="ru-RU"/>
    </w:rPr>
  </w:style>
  <w:style w:type="paragraph" w:customStyle="1" w:styleId="bodytext">
    <w:name w:val="bodytext"/>
    <w:basedOn w:val="a"/>
    <w:rsid w:val="000D3162"/>
    <w:pPr>
      <w:suppressAutoHyphens w:val="0"/>
    </w:pPr>
    <w:rPr>
      <w:rFonts w:ascii="Arial" w:hAnsi="Arial" w:cs="Arial"/>
      <w:sz w:val="18"/>
      <w:szCs w:val="18"/>
      <w:lang w:val="ru-RU" w:eastAsia="ru-RU"/>
    </w:rPr>
  </w:style>
  <w:style w:type="character" w:styleId="af4">
    <w:name w:val="Hyperlink"/>
    <w:rsid w:val="000D3162"/>
    <w:rPr>
      <w:color w:val="0000FF"/>
      <w:u w:val="single"/>
    </w:rPr>
  </w:style>
  <w:style w:type="paragraph" w:styleId="af5">
    <w:name w:val="header"/>
    <w:basedOn w:val="a"/>
    <w:link w:val="af6"/>
    <w:rsid w:val="000D3162"/>
    <w:pPr>
      <w:tabs>
        <w:tab w:val="center" w:pos="4677"/>
        <w:tab w:val="right" w:pos="9355"/>
      </w:tabs>
    </w:pPr>
  </w:style>
  <w:style w:type="character" w:customStyle="1" w:styleId="af6">
    <w:name w:val="Верхний колонтитул Знак"/>
    <w:basedOn w:val="a0"/>
    <w:link w:val="af5"/>
    <w:rsid w:val="000D3162"/>
    <w:rPr>
      <w:rFonts w:ascii="Times New Roman" w:eastAsia="Times New Roman" w:hAnsi="Times New Roman" w:cs="Times New Roman"/>
      <w:sz w:val="24"/>
      <w:szCs w:val="24"/>
      <w:lang w:val="kk-KZ" w:eastAsia="ar-SA"/>
    </w:rPr>
  </w:style>
  <w:style w:type="paragraph" w:styleId="af7">
    <w:name w:val="footer"/>
    <w:basedOn w:val="a"/>
    <w:link w:val="af8"/>
    <w:rsid w:val="000D3162"/>
    <w:pPr>
      <w:tabs>
        <w:tab w:val="center" w:pos="4677"/>
        <w:tab w:val="right" w:pos="9355"/>
      </w:tabs>
    </w:pPr>
  </w:style>
  <w:style w:type="character" w:customStyle="1" w:styleId="af8">
    <w:name w:val="Нижний колонтитул Знак"/>
    <w:basedOn w:val="a0"/>
    <w:link w:val="af7"/>
    <w:rsid w:val="000D3162"/>
    <w:rPr>
      <w:rFonts w:ascii="Times New Roman" w:eastAsia="Times New Roman" w:hAnsi="Times New Roman" w:cs="Times New Roman"/>
      <w:sz w:val="24"/>
      <w:szCs w:val="24"/>
      <w:lang w:val="kk-KZ" w:eastAsia="ar-SA"/>
    </w:rPr>
  </w:style>
  <w:style w:type="character" w:styleId="af9">
    <w:name w:val="annotation reference"/>
    <w:rsid w:val="000D3162"/>
    <w:rPr>
      <w:sz w:val="16"/>
      <w:szCs w:val="16"/>
    </w:rPr>
  </w:style>
  <w:style w:type="paragraph" w:styleId="afa">
    <w:name w:val="annotation text"/>
    <w:basedOn w:val="a"/>
    <w:link w:val="afb"/>
    <w:rsid w:val="000D3162"/>
    <w:rPr>
      <w:sz w:val="20"/>
      <w:szCs w:val="20"/>
    </w:rPr>
  </w:style>
  <w:style w:type="character" w:customStyle="1" w:styleId="afb">
    <w:name w:val="Текст примечания Знак"/>
    <w:basedOn w:val="a0"/>
    <w:link w:val="afa"/>
    <w:rsid w:val="000D3162"/>
    <w:rPr>
      <w:rFonts w:ascii="Times New Roman" w:eastAsia="Times New Roman" w:hAnsi="Times New Roman" w:cs="Times New Roman"/>
      <w:sz w:val="20"/>
      <w:szCs w:val="20"/>
      <w:lang w:val="kk-KZ" w:eastAsia="ar-SA"/>
    </w:rPr>
  </w:style>
  <w:style w:type="paragraph" w:styleId="afc">
    <w:name w:val="annotation subject"/>
    <w:basedOn w:val="afa"/>
    <w:next w:val="afa"/>
    <w:link w:val="afd"/>
    <w:rsid w:val="000D3162"/>
    <w:rPr>
      <w:b/>
      <w:bCs/>
    </w:rPr>
  </w:style>
  <w:style w:type="character" w:customStyle="1" w:styleId="afd">
    <w:name w:val="Тема примечания Знак"/>
    <w:basedOn w:val="afb"/>
    <w:link w:val="afc"/>
    <w:rsid w:val="000D3162"/>
    <w:rPr>
      <w:rFonts w:ascii="Times New Roman" w:eastAsia="Times New Roman" w:hAnsi="Times New Roman" w:cs="Times New Roman"/>
      <w:b/>
      <w:bCs/>
      <w:sz w:val="20"/>
      <w:szCs w:val="20"/>
      <w:lang w:val="kk-KZ" w:eastAsia="ar-SA"/>
    </w:rPr>
  </w:style>
  <w:style w:type="paragraph" w:styleId="afe">
    <w:name w:val="Plain Text"/>
    <w:basedOn w:val="a"/>
    <w:link w:val="aff"/>
    <w:rsid w:val="000D3162"/>
    <w:pPr>
      <w:suppressAutoHyphens w:val="0"/>
    </w:pPr>
    <w:rPr>
      <w:rFonts w:ascii="Consolas" w:hAnsi="Consolas"/>
      <w:sz w:val="21"/>
      <w:szCs w:val="21"/>
      <w:lang w:val="x-none" w:eastAsia="en-US"/>
    </w:rPr>
  </w:style>
  <w:style w:type="character" w:customStyle="1" w:styleId="aff">
    <w:name w:val="Текст Знак"/>
    <w:basedOn w:val="a0"/>
    <w:link w:val="afe"/>
    <w:rsid w:val="000D3162"/>
    <w:rPr>
      <w:rFonts w:ascii="Consolas" w:eastAsia="Times New Roman" w:hAnsi="Consolas" w:cs="Times New Roman"/>
      <w:sz w:val="21"/>
      <w:szCs w:val="21"/>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063063">
      <w:bodyDiv w:val="1"/>
      <w:marLeft w:val="0"/>
      <w:marRight w:val="0"/>
      <w:marTop w:val="0"/>
      <w:marBottom w:val="0"/>
      <w:divBdr>
        <w:top w:val="none" w:sz="0" w:space="0" w:color="auto"/>
        <w:left w:val="none" w:sz="0" w:space="0" w:color="auto"/>
        <w:bottom w:val="none" w:sz="0" w:space="0" w:color="auto"/>
        <w:right w:val="none" w:sz="0" w:space="0" w:color="auto"/>
      </w:divBdr>
    </w:div>
    <w:div w:id="186451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diagramLayout" Target="diagrams/layout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857172-DE9A-46B3-AA75-927EA9D951BC}" type="doc">
      <dgm:prSet loTypeId="urn:microsoft.com/office/officeart/2005/8/layout/radial1" loCatId="relationship" qsTypeId="urn:microsoft.com/office/officeart/2005/8/quickstyle/simple1" qsCatId="simple" csTypeId="urn:microsoft.com/office/officeart/2005/8/colors/accent1_2" csCatId="accent1" phldr="1"/>
      <dgm:spPr/>
    </dgm:pt>
    <dgm:pt modelId="{756D0C5C-635A-435C-BDCB-59673F6136D0}">
      <dgm:prSet>
        <dgm:style>
          <a:lnRef idx="2">
            <a:schemeClr val="accent2"/>
          </a:lnRef>
          <a:fillRef idx="1">
            <a:schemeClr val="lt1"/>
          </a:fillRef>
          <a:effectRef idx="0">
            <a:schemeClr val="accent2"/>
          </a:effectRef>
          <a:fontRef idx="minor">
            <a:schemeClr val="dk1"/>
          </a:fontRef>
        </dgm:style>
      </dgm:prSet>
      <dgm:spPr/>
      <dgm:t>
        <a:bodyPr/>
        <a:lstStyle/>
        <a:p>
          <a:pPr marR="0" algn="ctr" rtl="0"/>
          <a:r>
            <a:rPr lang="kk-KZ" smtClean="0"/>
            <a:t>"Балапан" МДҰ </a:t>
          </a:r>
          <a:endParaRPr lang="ru-RU" smtClean="0"/>
        </a:p>
      </dgm:t>
    </dgm:pt>
    <dgm:pt modelId="{298A2AB6-BD2E-4806-8FE9-04D2E5B6A2E0}" type="parTrans" cxnId="{E9A37E9A-BA89-468D-9C2E-55D0B89B29B3}">
      <dgm:prSet/>
      <dgm:spPr/>
      <dgm:t>
        <a:bodyPr/>
        <a:lstStyle/>
        <a:p>
          <a:endParaRPr lang="ru-RU"/>
        </a:p>
      </dgm:t>
    </dgm:pt>
    <dgm:pt modelId="{CCCD2B50-813F-4E4D-9DA1-4638FA06FCD4}" type="sibTrans" cxnId="{E9A37E9A-BA89-468D-9C2E-55D0B89B29B3}">
      <dgm:prSet/>
      <dgm:spPr/>
      <dgm:t>
        <a:bodyPr/>
        <a:lstStyle/>
        <a:p>
          <a:endParaRPr lang="ru-RU"/>
        </a:p>
      </dgm:t>
    </dgm:pt>
    <dgm:pt modelId="{3E780702-D611-4B74-BE06-05A5535DB576}">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kk-KZ" b="0" i="0" u="none" strike="noStrike" baseline="0" smtClean="0">
              <a:latin typeface="Times New Roman"/>
            </a:rPr>
            <a:t>Қарғалы аудандық білім бөлімі</a:t>
          </a:r>
          <a:endParaRPr lang="ru-RU" b="0" i="0" u="none" strike="noStrike" baseline="0" smtClean="0">
            <a:latin typeface="Times New Roman"/>
          </a:endParaRPr>
        </a:p>
      </dgm:t>
    </dgm:pt>
    <dgm:pt modelId="{2A7536E6-D673-4F35-B198-67938A69DF54}" type="parTrans" cxnId="{75C2A962-54F0-4C43-916B-203039477715}">
      <dgm:prSet/>
      <dgm:spPr/>
      <dgm:t>
        <a:bodyPr/>
        <a:lstStyle/>
        <a:p>
          <a:endParaRPr lang="ru-RU"/>
        </a:p>
      </dgm:t>
    </dgm:pt>
    <dgm:pt modelId="{6FC0FFFB-655E-4922-AC6F-0215A5FBF6F4}" type="sibTrans" cxnId="{75C2A962-54F0-4C43-916B-203039477715}">
      <dgm:prSet/>
      <dgm:spPr/>
      <dgm:t>
        <a:bodyPr/>
        <a:lstStyle/>
        <a:p>
          <a:endParaRPr lang="ru-RU"/>
        </a:p>
      </dgm:t>
    </dgm:pt>
    <dgm:pt modelId="{34209CC8-EE47-4B9C-B682-665BCEAB8ED6}">
      <dgm:prSet>
        <dgm:style>
          <a:lnRef idx="2">
            <a:schemeClr val="accent5"/>
          </a:lnRef>
          <a:fillRef idx="1">
            <a:schemeClr val="lt1"/>
          </a:fillRef>
          <a:effectRef idx="0">
            <a:schemeClr val="accent5"/>
          </a:effectRef>
          <a:fontRef idx="minor">
            <a:schemeClr val="dk1"/>
          </a:fontRef>
        </dgm:style>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Аудандық кітапхана</a:t>
          </a:r>
          <a:endParaRPr lang="ru-RU" smtClean="0"/>
        </a:p>
      </dgm:t>
    </dgm:pt>
    <dgm:pt modelId="{CE012E9B-78D7-485B-B55B-1B41F836C497}" type="parTrans" cxnId="{0421FFF7-AA7A-4690-BE9B-EAB4D6998707}">
      <dgm:prSet/>
      <dgm:spPr/>
      <dgm:t>
        <a:bodyPr/>
        <a:lstStyle/>
        <a:p>
          <a:endParaRPr lang="ru-RU"/>
        </a:p>
      </dgm:t>
    </dgm:pt>
    <dgm:pt modelId="{9F786CD4-084A-43E4-85D9-48F68F022141}" type="sibTrans" cxnId="{0421FFF7-AA7A-4690-BE9B-EAB4D6998707}">
      <dgm:prSet/>
      <dgm:spPr/>
      <dgm:t>
        <a:bodyPr/>
        <a:lstStyle/>
        <a:p>
          <a:endParaRPr lang="ru-RU"/>
        </a:p>
      </dgm:t>
    </dgm:pt>
    <dgm:pt modelId="{817A7443-09CE-46C2-92E4-05F5AD3ACDB4}">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ru-RU" b="0" i="0" u="none" strike="noStrike" baseline="0" smtClean="0">
              <a:latin typeface="Calibri"/>
            </a:rPr>
            <a:t>Аудандық Мұражай</a:t>
          </a:r>
          <a:endParaRPr lang="ru-RU" smtClean="0"/>
        </a:p>
      </dgm:t>
    </dgm:pt>
    <dgm:pt modelId="{F206D175-843E-43B5-94D6-E0B1456E987D}" type="parTrans" cxnId="{FD7D24A6-02E5-4F87-9B24-55C86CD63E4E}">
      <dgm:prSet/>
      <dgm:spPr/>
      <dgm:t>
        <a:bodyPr/>
        <a:lstStyle/>
        <a:p>
          <a:endParaRPr lang="ru-RU"/>
        </a:p>
      </dgm:t>
    </dgm:pt>
    <dgm:pt modelId="{470E0C94-998F-49F5-85A8-EECC7F0DDFDB}" type="sibTrans" cxnId="{FD7D24A6-02E5-4F87-9B24-55C86CD63E4E}">
      <dgm:prSet/>
      <dgm:spPr/>
      <dgm:t>
        <a:bodyPr/>
        <a:lstStyle/>
        <a:p>
          <a:endParaRPr lang="ru-RU"/>
        </a:p>
      </dgm:t>
    </dgm:pt>
    <dgm:pt modelId="{4C38C279-4035-4BD8-B21D-845F0C30272E}">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kk-KZ" smtClean="0"/>
            <a:t>№2 Бадамша орта мектебі</a:t>
          </a:r>
          <a:endParaRPr lang="ru-RU" smtClean="0"/>
        </a:p>
      </dgm:t>
    </dgm:pt>
    <dgm:pt modelId="{59CF504D-54BD-4B9A-841D-386A31D85CFD}" type="parTrans" cxnId="{4715F711-8542-4BEE-886E-DA543E5C1072}">
      <dgm:prSet/>
      <dgm:spPr/>
      <dgm:t>
        <a:bodyPr/>
        <a:lstStyle/>
        <a:p>
          <a:endParaRPr lang="ru-RU"/>
        </a:p>
      </dgm:t>
    </dgm:pt>
    <dgm:pt modelId="{9485CB98-7242-4516-9BCF-53F06B1A8559}" type="sibTrans" cxnId="{4715F711-8542-4BEE-886E-DA543E5C1072}">
      <dgm:prSet/>
      <dgm:spPr/>
      <dgm:t>
        <a:bodyPr/>
        <a:lstStyle/>
        <a:p>
          <a:endParaRPr lang="ru-RU"/>
        </a:p>
      </dgm:t>
    </dgm:pt>
    <dgm:pt modelId="{AF78176E-FC0F-4FB4-8383-4569CFB73BAA}">
      <dgm:prSet>
        <dgm:style>
          <a:lnRef idx="2">
            <a:schemeClr val="accent5"/>
          </a:lnRef>
          <a:fillRef idx="1">
            <a:schemeClr val="lt1"/>
          </a:fillRef>
          <a:effectRef idx="0">
            <a:schemeClr val="accent5"/>
          </a:effectRef>
          <a:fontRef idx="minor">
            <a:schemeClr val="dk1"/>
          </a:fontRef>
        </dgm:style>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Қарғалы аудандық газеті редакциясы</a:t>
          </a:r>
        </a:p>
      </dgm:t>
    </dgm:pt>
    <dgm:pt modelId="{F57DBB2B-9C4F-4536-B6A4-5209420ACE9C}" type="parTrans" cxnId="{32B3A3B2-2838-444F-ADBE-27367B50F8F0}">
      <dgm:prSet/>
      <dgm:spPr/>
      <dgm:t>
        <a:bodyPr/>
        <a:lstStyle/>
        <a:p>
          <a:endParaRPr lang="ru-RU"/>
        </a:p>
      </dgm:t>
    </dgm:pt>
    <dgm:pt modelId="{55683FA9-C8B6-41BF-9BA9-CFE465C32037}" type="sibTrans" cxnId="{32B3A3B2-2838-444F-ADBE-27367B50F8F0}">
      <dgm:prSet/>
      <dgm:spPr/>
      <dgm:t>
        <a:bodyPr/>
        <a:lstStyle/>
        <a:p>
          <a:endParaRPr lang="ru-RU"/>
        </a:p>
      </dgm:t>
    </dgm:pt>
    <dgm:pt modelId="{87CE30C6-02FA-4CD8-A882-F5B16DC8C586}">
      <dgm:prSet>
        <dgm:style>
          <a:lnRef idx="2">
            <a:schemeClr val="accent5"/>
          </a:lnRef>
          <a:fillRef idx="1">
            <a:schemeClr val="lt1"/>
          </a:fillRef>
          <a:effectRef idx="0">
            <a:schemeClr val="accent5"/>
          </a:effectRef>
          <a:fontRef idx="minor">
            <a:schemeClr val="dk1"/>
          </a:fontRef>
        </dgm:style>
      </dgm:prSet>
      <dgm:spPr/>
      <dgm:t>
        <a:bodyPr/>
        <a:lstStyle/>
        <a:p>
          <a:pPr marR="0" algn="l" rtl="0"/>
          <a:endParaRPr lang="en-US" b="0" i="0" u="none" strike="noStrike" baseline="0" smtClean="0">
            <a:latin typeface="Times New Roman"/>
          </a:endParaRPr>
        </a:p>
        <a:p>
          <a:pPr marR="0" algn="ctr" rtl="0"/>
          <a:r>
            <a:rPr lang="kk-KZ" smtClean="0"/>
            <a:t>№1 Бадамша орта мектебі</a:t>
          </a:r>
          <a:endParaRPr lang="ru-RU" smtClean="0"/>
        </a:p>
      </dgm:t>
    </dgm:pt>
    <dgm:pt modelId="{1D54F5FB-EC3E-4446-80D5-B731FB424EC5}" type="parTrans" cxnId="{5E63B304-E5F9-4766-9452-2A56D4132430}">
      <dgm:prSet/>
      <dgm:spPr/>
      <dgm:t>
        <a:bodyPr/>
        <a:lstStyle/>
        <a:p>
          <a:endParaRPr lang="ru-RU"/>
        </a:p>
      </dgm:t>
    </dgm:pt>
    <dgm:pt modelId="{88F70698-C530-46F2-88A7-C3EC5EA299EC}" type="sibTrans" cxnId="{5E63B304-E5F9-4766-9452-2A56D4132430}">
      <dgm:prSet/>
      <dgm:spPr/>
      <dgm:t>
        <a:bodyPr/>
        <a:lstStyle/>
        <a:p>
          <a:endParaRPr lang="ru-RU"/>
        </a:p>
      </dgm:t>
    </dgm:pt>
    <dgm:pt modelId="{479AC137-4B68-4FD7-8370-8C8DB69B6084}" type="pres">
      <dgm:prSet presAssocID="{76857172-DE9A-46B3-AA75-927EA9D951BC}" presName="cycle" presStyleCnt="0">
        <dgm:presLayoutVars>
          <dgm:chMax val="1"/>
          <dgm:dir/>
          <dgm:animLvl val="ctr"/>
          <dgm:resizeHandles val="exact"/>
        </dgm:presLayoutVars>
      </dgm:prSet>
      <dgm:spPr/>
    </dgm:pt>
    <dgm:pt modelId="{B5F6C5D5-F9CC-4D4F-8EEB-3085AA261032}" type="pres">
      <dgm:prSet presAssocID="{756D0C5C-635A-435C-BDCB-59673F6136D0}" presName="centerShape" presStyleLbl="node0" presStyleIdx="0" presStyleCnt="1"/>
      <dgm:spPr/>
      <dgm:t>
        <a:bodyPr/>
        <a:lstStyle/>
        <a:p>
          <a:endParaRPr lang="ru-RU"/>
        </a:p>
      </dgm:t>
    </dgm:pt>
    <dgm:pt modelId="{165A1290-44AB-4631-BD5A-0982C9E0AE56}" type="pres">
      <dgm:prSet presAssocID="{2A7536E6-D673-4F35-B198-67938A69DF54}" presName="Name9" presStyleLbl="parChTrans1D2" presStyleIdx="0" presStyleCnt="6"/>
      <dgm:spPr/>
      <dgm:t>
        <a:bodyPr/>
        <a:lstStyle/>
        <a:p>
          <a:endParaRPr lang="ru-RU"/>
        </a:p>
      </dgm:t>
    </dgm:pt>
    <dgm:pt modelId="{830066C3-42AD-4A1D-800E-F9F95CDA0135}" type="pres">
      <dgm:prSet presAssocID="{2A7536E6-D673-4F35-B198-67938A69DF54}" presName="connTx" presStyleLbl="parChTrans1D2" presStyleIdx="0" presStyleCnt="6"/>
      <dgm:spPr/>
      <dgm:t>
        <a:bodyPr/>
        <a:lstStyle/>
        <a:p>
          <a:endParaRPr lang="ru-RU"/>
        </a:p>
      </dgm:t>
    </dgm:pt>
    <dgm:pt modelId="{336E380C-C41A-4C6E-A2FA-97DB4E239760}" type="pres">
      <dgm:prSet presAssocID="{3E780702-D611-4B74-BE06-05A5535DB576}" presName="node" presStyleLbl="node1" presStyleIdx="0" presStyleCnt="6">
        <dgm:presLayoutVars>
          <dgm:bulletEnabled val="1"/>
        </dgm:presLayoutVars>
      </dgm:prSet>
      <dgm:spPr/>
      <dgm:t>
        <a:bodyPr/>
        <a:lstStyle/>
        <a:p>
          <a:endParaRPr lang="ru-RU"/>
        </a:p>
      </dgm:t>
    </dgm:pt>
    <dgm:pt modelId="{7D7E07C6-E869-4382-B8D1-624585311A1C}" type="pres">
      <dgm:prSet presAssocID="{CE012E9B-78D7-485B-B55B-1B41F836C497}" presName="Name9" presStyleLbl="parChTrans1D2" presStyleIdx="1" presStyleCnt="6"/>
      <dgm:spPr/>
      <dgm:t>
        <a:bodyPr/>
        <a:lstStyle/>
        <a:p>
          <a:endParaRPr lang="ru-RU"/>
        </a:p>
      </dgm:t>
    </dgm:pt>
    <dgm:pt modelId="{6A2B8F7E-FA01-43AC-8021-CC9EE81FC976}" type="pres">
      <dgm:prSet presAssocID="{CE012E9B-78D7-485B-B55B-1B41F836C497}" presName="connTx" presStyleLbl="parChTrans1D2" presStyleIdx="1" presStyleCnt="6"/>
      <dgm:spPr/>
      <dgm:t>
        <a:bodyPr/>
        <a:lstStyle/>
        <a:p>
          <a:endParaRPr lang="ru-RU"/>
        </a:p>
      </dgm:t>
    </dgm:pt>
    <dgm:pt modelId="{3CD9B9E2-6FAD-45B3-AF8D-E35DDCBBA3DC}" type="pres">
      <dgm:prSet presAssocID="{34209CC8-EE47-4B9C-B682-665BCEAB8ED6}" presName="node" presStyleLbl="node1" presStyleIdx="1" presStyleCnt="6">
        <dgm:presLayoutVars>
          <dgm:bulletEnabled val="1"/>
        </dgm:presLayoutVars>
      </dgm:prSet>
      <dgm:spPr/>
      <dgm:t>
        <a:bodyPr/>
        <a:lstStyle/>
        <a:p>
          <a:endParaRPr lang="ru-RU"/>
        </a:p>
      </dgm:t>
    </dgm:pt>
    <dgm:pt modelId="{CA864009-E46A-49D9-B94D-27CB73C978BC}" type="pres">
      <dgm:prSet presAssocID="{F206D175-843E-43B5-94D6-E0B1456E987D}" presName="Name9" presStyleLbl="parChTrans1D2" presStyleIdx="2" presStyleCnt="6"/>
      <dgm:spPr/>
      <dgm:t>
        <a:bodyPr/>
        <a:lstStyle/>
        <a:p>
          <a:endParaRPr lang="ru-RU"/>
        </a:p>
      </dgm:t>
    </dgm:pt>
    <dgm:pt modelId="{C15EDB26-7419-4A30-80B8-0D38F3D81C46}" type="pres">
      <dgm:prSet presAssocID="{F206D175-843E-43B5-94D6-E0B1456E987D}" presName="connTx" presStyleLbl="parChTrans1D2" presStyleIdx="2" presStyleCnt="6"/>
      <dgm:spPr/>
      <dgm:t>
        <a:bodyPr/>
        <a:lstStyle/>
        <a:p>
          <a:endParaRPr lang="ru-RU"/>
        </a:p>
      </dgm:t>
    </dgm:pt>
    <dgm:pt modelId="{3F25D1AC-5C2A-491A-9D1A-94908FD9D061}" type="pres">
      <dgm:prSet presAssocID="{817A7443-09CE-46C2-92E4-05F5AD3ACDB4}" presName="node" presStyleLbl="node1" presStyleIdx="2" presStyleCnt="6">
        <dgm:presLayoutVars>
          <dgm:bulletEnabled val="1"/>
        </dgm:presLayoutVars>
      </dgm:prSet>
      <dgm:spPr/>
      <dgm:t>
        <a:bodyPr/>
        <a:lstStyle/>
        <a:p>
          <a:endParaRPr lang="ru-RU"/>
        </a:p>
      </dgm:t>
    </dgm:pt>
    <dgm:pt modelId="{5ADE2A55-E3D4-4271-AF09-C940AB26978B}" type="pres">
      <dgm:prSet presAssocID="{59CF504D-54BD-4B9A-841D-386A31D85CFD}" presName="Name9" presStyleLbl="parChTrans1D2" presStyleIdx="3" presStyleCnt="6"/>
      <dgm:spPr/>
      <dgm:t>
        <a:bodyPr/>
        <a:lstStyle/>
        <a:p>
          <a:endParaRPr lang="ru-RU"/>
        </a:p>
      </dgm:t>
    </dgm:pt>
    <dgm:pt modelId="{7C7B7EF3-7440-46A2-AC23-7A388E94A070}" type="pres">
      <dgm:prSet presAssocID="{59CF504D-54BD-4B9A-841D-386A31D85CFD}" presName="connTx" presStyleLbl="parChTrans1D2" presStyleIdx="3" presStyleCnt="6"/>
      <dgm:spPr/>
      <dgm:t>
        <a:bodyPr/>
        <a:lstStyle/>
        <a:p>
          <a:endParaRPr lang="ru-RU"/>
        </a:p>
      </dgm:t>
    </dgm:pt>
    <dgm:pt modelId="{05BCB590-59D9-4028-BF97-BAC75CBF9CE7}" type="pres">
      <dgm:prSet presAssocID="{4C38C279-4035-4BD8-B21D-845F0C30272E}" presName="node" presStyleLbl="node1" presStyleIdx="3" presStyleCnt="6">
        <dgm:presLayoutVars>
          <dgm:bulletEnabled val="1"/>
        </dgm:presLayoutVars>
      </dgm:prSet>
      <dgm:spPr/>
      <dgm:t>
        <a:bodyPr/>
        <a:lstStyle/>
        <a:p>
          <a:endParaRPr lang="ru-RU"/>
        </a:p>
      </dgm:t>
    </dgm:pt>
    <dgm:pt modelId="{15D1AD6C-4B81-4C7B-BFC4-AA1255F5F441}" type="pres">
      <dgm:prSet presAssocID="{F57DBB2B-9C4F-4536-B6A4-5209420ACE9C}" presName="Name9" presStyleLbl="parChTrans1D2" presStyleIdx="4" presStyleCnt="6"/>
      <dgm:spPr/>
      <dgm:t>
        <a:bodyPr/>
        <a:lstStyle/>
        <a:p>
          <a:endParaRPr lang="ru-RU"/>
        </a:p>
      </dgm:t>
    </dgm:pt>
    <dgm:pt modelId="{02761D85-3B4C-4DA6-A656-4BA31E1E2D69}" type="pres">
      <dgm:prSet presAssocID="{F57DBB2B-9C4F-4536-B6A4-5209420ACE9C}" presName="connTx" presStyleLbl="parChTrans1D2" presStyleIdx="4" presStyleCnt="6"/>
      <dgm:spPr/>
      <dgm:t>
        <a:bodyPr/>
        <a:lstStyle/>
        <a:p>
          <a:endParaRPr lang="ru-RU"/>
        </a:p>
      </dgm:t>
    </dgm:pt>
    <dgm:pt modelId="{0A4C54D2-1A9F-444A-9D5C-E0C564C88F5F}" type="pres">
      <dgm:prSet presAssocID="{AF78176E-FC0F-4FB4-8383-4569CFB73BAA}" presName="node" presStyleLbl="node1" presStyleIdx="4" presStyleCnt="6">
        <dgm:presLayoutVars>
          <dgm:bulletEnabled val="1"/>
        </dgm:presLayoutVars>
      </dgm:prSet>
      <dgm:spPr/>
      <dgm:t>
        <a:bodyPr/>
        <a:lstStyle/>
        <a:p>
          <a:endParaRPr lang="ru-RU"/>
        </a:p>
      </dgm:t>
    </dgm:pt>
    <dgm:pt modelId="{B4AA5B55-168B-43EC-A94C-80DEAC4721C7}" type="pres">
      <dgm:prSet presAssocID="{1D54F5FB-EC3E-4446-80D5-B731FB424EC5}" presName="Name9" presStyleLbl="parChTrans1D2" presStyleIdx="5" presStyleCnt="6"/>
      <dgm:spPr/>
      <dgm:t>
        <a:bodyPr/>
        <a:lstStyle/>
        <a:p>
          <a:endParaRPr lang="ru-RU"/>
        </a:p>
      </dgm:t>
    </dgm:pt>
    <dgm:pt modelId="{CD305956-9BD2-432E-B87E-414BEC7017A6}" type="pres">
      <dgm:prSet presAssocID="{1D54F5FB-EC3E-4446-80D5-B731FB424EC5}" presName="connTx" presStyleLbl="parChTrans1D2" presStyleIdx="5" presStyleCnt="6"/>
      <dgm:spPr/>
      <dgm:t>
        <a:bodyPr/>
        <a:lstStyle/>
        <a:p>
          <a:endParaRPr lang="ru-RU"/>
        </a:p>
      </dgm:t>
    </dgm:pt>
    <dgm:pt modelId="{59A20ABA-9B61-4AED-9186-A216952CF52A}" type="pres">
      <dgm:prSet presAssocID="{87CE30C6-02FA-4CD8-A882-F5B16DC8C586}" presName="node" presStyleLbl="node1" presStyleIdx="5" presStyleCnt="6">
        <dgm:presLayoutVars>
          <dgm:bulletEnabled val="1"/>
        </dgm:presLayoutVars>
      </dgm:prSet>
      <dgm:spPr/>
      <dgm:t>
        <a:bodyPr/>
        <a:lstStyle/>
        <a:p>
          <a:endParaRPr lang="ru-RU"/>
        </a:p>
      </dgm:t>
    </dgm:pt>
  </dgm:ptLst>
  <dgm:cxnLst>
    <dgm:cxn modelId="{4715F711-8542-4BEE-886E-DA543E5C1072}" srcId="{756D0C5C-635A-435C-BDCB-59673F6136D0}" destId="{4C38C279-4035-4BD8-B21D-845F0C30272E}" srcOrd="3" destOrd="0" parTransId="{59CF504D-54BD-4B9A-841D-386A31D85CFD}" sibTransId="{9485CB98-7242-4516-9BCF-53F06B1A8559}"/>
    <dgm:cxn modelId="{7652E90D-2FD7-42C3-8FCB-441094140C5F}" type="presOf" srcId="{F206D175-843E-43B5-94D6-E0B1456E987D}" destId="{CA864009-E46A-49D9-B94D-27CB73C978BC}" srcOrd="0" destOrd="0" presId="urn:microsoft.com/office/officeart/2005/8/layout/radial1"/>
    <dgm:cxn modelId="{B7F25A00-7D5B-4E7A-8773-C647845C5A92}" type="presOf" srcId="{59CF504D-54BD-4B9A-841D-386A31D85CFD}" destId="{5ADE2A55-E3D4-4271-AF09-C940AB26978B}" srcOrd="0" destOrd="0" presId="urn:microsoft.com/office/officeart/2005/8/layout/radial1"/>
    <dgm:cxn modelId="{00BC1323-C048-4486-B77C-06D500C9D70F}" type="presOf" srcId="{3E780702-D611-4B74-BE06-05A5535DB576}" destId="{336E380C-C41A-4C6E-A2FA-97DB4E239760}" srcOrd="0" destOrd="0" presId="urn:microsoft.com/office/officeart/2005/8/layout/radial1"/>
    <dgm:cxn modelId="{FD7D24A6-02E5-4F87-9B24-55C86CD63E4E}" srcId="{756D0C5C-635A-435C-BDCB-59673F6136D0}" destId="{817A7443-09CE-46C2-92E4-05F5AD3ACDB4}" srcOrd="2" destOrd="0" parTransId="{F206D175-843E-43B5-94D6-E0B1456E987D}" sibTransId="{470E0C94-998F-49F5-85A8-EECC7F0DDFDB}"/>
    <dgm:cxn modelId="{D33252BE-3B16-495B-80D2-87B62ACA651E}" type="presOf" srcId="{CE012E9B-78D7-485B-B55B-1B41F836C497}" destId="{7D7E07C6-E869-4382-B8D1-624585311A1C}" srcOrd="0" destOrd="0" presId="urn:microsoft.com/office/officeart/2005/8/layout/radial1"/>
    <dgm:cxn modelId="{04F096FC-7307-4119-A130-656AB128F448}" type="presOf" srcId="{34209CC8-EE47-4B9C-B682-665BCEAB8ED6}" destId="{3CD9B9E2-6FAD-45B3-AF8D-E35DDCBBA3DC}" srcOrd="0" destOrd="0" presId="urn:microsoft.com/office/officeart/2005/8/layout/radial1"/>
    <dgm:cxn modelId="{DE13D8E0-1942-4376-85C0-82F2033C15F0}" type="presOf" srcId="{1D54F5FB-EC3E-4446-80D5-B731FB424EC5}" destId="{CD305956-9BD2-432E-B87E-414BEC7017A6}" srcOrd="1" destOrd="0" presId="urn:microsoft.com/office/officeart/2005/8/layout/radial1"/>
    <dgm:cxn modelId="{B9741781-D867-47FA-ADDA-D270ED5C1302}" type="presOf" srcId="{1D54F5FB-EC3E-4446-80D5-B731FB424EC5}" destId="{B4AA5B55-168B-43EC-A94C-80DEAC4721C7}" srcOrd="0" destOrd="0" presId="urn:microsoft.com/office/officeart/2005/8/layout/radial1"/>
    <dgm:cxn modelId="{99CFEBFA-8B77-40AD-A408-EF010EC9B7C5}" type="presOf" srcId="{87CE30C6-02FA-4CD8-A882-F5B16DC8C586}" destId="{59A20ABA-9B61-4AED-9186-A216952CF52A}" srcOrd="0" destOrd="0" presId="urn:microsoft.com/office/officeart/2005/8/layout/radial1"/>
    <dgm:cxn modelId="{3BB613D6-5120-4A1C-9769-068BA6D192C0}" type="presOf" srcId="{76857172-DE9A-46B3-AA75-927EA9D951BC}" destId="{479AC137-4B68-4FD7-8370-8C8DB69B6084}" srcOrd="0" destOrd="0" presId="urn:microsoft.com/office/officeart/2005/8/layout/radial1"/>
    <dgm:cxn modelId="{F96344E6-1FF5-420A-A8C0-F4D010208495}" type="presOf" srcId="{2A7536E6-D673-4F35-B198-67938A69DF54}" destId="{165A1290-44AB-4631-BD5A-0982C9E0AE56}" srcOrd="0" destOrd="0" presId="urn:microsoft.com/office/officeart/2005/8/layout/radial1"/>
    <dgm:cxn modelId="{0421FFF7-AA7A-4690-BE9B-EAB4D6998707}" srcId="{756D0C5C-635A-435C-BDCB-59673F6136D0}" destId="{34209CC8-EE47-4B9C-B682-665BCEAB8ED6}" srcOrd="1" destOrd="0" parTransId="{CE012E9B-78D7-485B-B55B-1B41F836C497}" sibTransId="{9F786CD4-084A-43E4-85D9-48F68F022141}"/>
    <dgm:cxn modelId="{32B3A3B2-2838-444F-ADBE-27367B50F8F0}" srcId="{756D0C5C-635A-435C-BDCB-59673F6136D0}" destId="{AF78176E-FC0F-4FB4-8383-4569CFB73BAA}" srcOrd="4" destOrd="0" parTransId="{F57DBB2B-9C4F-4536-B6A4-5209420ACE9C}" sibTransId="{55683FA9-C8B6-41BF-9BA9-CFE465C32037}"/>
    <dgm:cxn modelId="{3894CB6D-B321-4A3E-87C1-4ED7315F0C69}" type="presOf" srcId="{F57DBB2B-9C4F-4536-B6A4-5209420ACE9C}" destId="{15D1AD6C-4B81-4C7B-BFC4-AA1255F5F441}" srcOrd="0" destOrd="0" presId="urn:microsoft.com/office/officeart/2005/8/layout/radial1"/>
    <dgm:cxn modelId="{2E6B4B8A-B781-46CB-B687-EB58C3CCD22C}" type="presOf" srcId="{AF78176E-FC0F-4FB4-8383-4569CFB73BAA}" destId="{0A4C54D2-1A9F-444A-9D5C-E0C564C88F5F}" srcOrd="0" destOrd="0" presId="urn:microsoft.com/office/officeart/2005/8/layout/radial1"/>
    <dgm:cxn modelId="{2459580A-198F-47AC-A0B5-7DC04A87BCD5}" type="presOf" srcId="{F57DBB2B-9C4F-4536-B6A4-5209420ACE9C}" destId="{02761D85-3B4C-4DA6-A656-4BA31E1E2D69}" srcOrd="1" destOrd="0" presId="urn:microsoft.com/office/officeart/2005/8/layout/radial1"/>
    <dgm:cxn modelId="{75C2A962-54F0-4C43-916B-203039477715}" srcId="{756D0C5C-635A-435C-BDCB-59673F6136D0}" destId="{3E780702-D611-4B74-BE06-05A5535DB576}" srcOrd="0" destOrd="0" parTransId="{2A7536E6-D673-4F35-B198-67938A69DF54}" sibTransId="{6FC0FFFB-655E-4922-AC6F-0215A5FBF6F4}"/>
    <dgm:cxn modelId="{508EF958-9903-4FAB-A79B-1470618A5FDC}" type="presOf" srcId="{756D0C5C-635A-435C-BDCB-59673F6136D0}" destId="{B5F6C5D5-F9CC-4D4F-8EEB-3085AA261032}" srcOrd="0" destOrd="0" presId="urn:microsoft.com/office/officeart/2005/8/layout/radial1"/>
    <dgm:cxn modelId="{719BF8E1-D13F-4D0E-B72B-4B8C4645FFD7}" type="presOf" srcId="{2A7536E6-D673-4F35-B198-67938A69DF54}" destId="{830066C3-42AD-4A1D-800E-F9F95CDA0135}" srcOrd="1" destOrd="0" presId="urn:microsoft.com/office/officeart/2005/8/layout/radial1"/>
    <dgm:cxn modelId="{6AF988ED-4168-4A4C-9237-EDFA2C16F8CE}" type="presOf" srcId="{CE012E9B-78D7-485B-B55B-1B41F836C497}" destId="{6A2B8F7E-FA01-43AC-8021-CC9EE81FC976}" srcOrd="1" destOrd="0" presId="urn:microsoft.com/office/officeart/2005/8/layout/radial1"/>
    <dgm:cxn modelId="{E9A37E9A-BA89-468D-9C2E-55D0B89B29B3}" srcId="{76857172-DE9A-46B3-AA75-927EA9D951BC}" destId="{756D0C5C-635A-435C-BDCB-59673F6136D0}" srcOrd="0" destOrd="0" parTransId="{298A2AB6-BD2E-4806-8FE9-04D2E5B6A2E0}" sibTransId="{CCCD2B50-813F-4E4D-9DA1-4638FA06FCD4}"/>
    <dgm:cxn modelId="{5E63B304-E5F9-4766-9452-2A56D4132430}" srcId="{756D0C5C-635A-435C-BDCB-59673F6136D0}" destId="{87CE30C6-02FA-4CD8-A882-F5B16DC8C586}" srcOrd="5" destOrd="0" parTransId="{1D54F5FB-EC3E-4446-80D5-B731FB424EC5}" sibTransId="{88F70698-C530-46F2-88A7-C3EC5EA299EC}"/>
    <dgm:cxn modelId="{5EE0E318-A88B-4604-8604-BDC0C43CEA24}" type="presOf" srcId="{4C38C279-4035-4BD8-B21D-845F0C30272E}" destId="{05BCB590-59D9-4028-BF97-BAC75CBF9CE7}" srcOrd="0" destOrd="0" presId="urn:microsoft.com/office/officeart/2005/8/layout/radial1"/>
    <dgm:cxn modelId="{5C0790CB-7FE7-4462-8603-94DBBD713B45}" type="presOf" srcId="{F206D175-843E-43B5-94D6-E0B1456E987D}" destId="{C15EDB26-7419-4A30-80B8-0D38F3D81C46}" srcOrd="1" destOrd="0" presId="urn:microsoft.com/office/officeart/2005/8/layout/radial1"/>
    <dgm:cxn modelId="{3580FB07-B8BD-4543-BC04-923B37C6E0B5}" type="presOf" srcId="{817A7443-09CE-46C2-92E4-05F5AD3ACDB4}" destId="{3F25D1AC-5C2A-491A-9D1A-94908FD9D061}" srcOrd="0" destOrd="0" presId="urn:microsoft.com/office/officeart/2005/8/layout/radial1"/>
    <dgm:cxn modelId="{8ADC9652-4784-4B81-9F12-D3B16894A996}" type="presOf" srcId="{59CF504D-54BD-4B9A-841D-386A31D85CFD}" destId="{7C7B7EF3-7440-46A2-AC23-7A388E94A070}" srcOrd="1" destOrd="0" presId="urn:microsoft.com/office/officeart/2005/8/layout/radial1"/>
    <dgm:cxn modelId="{1D0337F2-0C3A-423F-9EF9-30B9D53C651A}" type="presParOf" srcId="{479AC137-4B68-4FD7-8370-8C8DB69B6084}" destId="{B5F6C5D5-F9CC-4D4F-8EEB-3085AA261032}" srcOrd="0" destOrd="0" presId="urn:microsoft.com/office/officeart/2005/8/layout/radial1"/>
    <dgm:cxn modelId="{E273CE7A-6D14-4FD7-945C-C39FC55ABEA8}" type="presParOf" srcId="{479AC137-4B68-4FD7-8370-8C8DB69B6084}" destId="{165A1290-44AB-4631-BD5A-0982C9E0AE56}" srcOrd="1" destOrd="0" presId="urn:microsoft.com/office/officeart/2005/8/layout/radial1"/>
    <dgm:cxn modelId="{1E189DAF-3AED-4E2D-A895-629C86E046EC}" type="presParOf" srcId="{165A1290-44AB-4631-BD5A-0982C9E0AE56}" destId="{830066C3-42AD-4A1D-800E-F9F95CDA0135}" srcOrd="0" destOrd="0" presId="urn:microsoft.com/office/officeart/2005/8/layout/radial1"/>
    <dgm:cxn modelId="{12CD2135-41DB-43DA-8990-D4B3748A0FD9}" type="presParOf" srcId="{479AC137-4B68-4FD7-8370-8C8DB69B6084}" destId="{336E380C-C41A-4C6E-A2FA-97DB4E239760}" srcOrd="2" destOrd="0" presId="urn:microsoft.com/office/officeart/2005/8/layout/radial1"/>
    <dgm:cxn modelId="{39A4D31D-B8F4-4033-B487-9D2D1C368BB0}" type="presParOf" srcId="{479AC137-4B68-4FD7-8370-8C8DB69B6084}" destId="{7D7E07C6-E869-4382-B8D1-624585311A1C}" srcOrd="3" destOrd="0" presId="urn:microsoft.com/office/officeart/2005/8/layout/radial1"/>
    <dgm:cxn modelId="{5139788B-7192-48C4-96B2-8A230C027EF4}" type="presParOf" srcId="{7D7E07C6-E869-4382-B8D1-624585311A1C}" destId="{6A2B8F7E-FA01-43AC-8021-CC9EE81FC976}" srcOrd="0" destOrd="0" presId="urn:microsoft.com/office/officeart/2005/8/layout/radial1"/>
    <dgm:cxn modelId="{7B499EB3-35E2-49CD-8B6C-A6873C5C4A8A}" type="presParOf" srcId="{479AC137-4B68-4FD7-8370-8C8DB69B6084}" destId="{3CD9B9E2-6FAD-45B3-AF8D-E35DDCBBA3DC}" srcOrd="4" destOrd="0" presId="urn:microsoft.com/office/officeart/2005/8/layout/radial1"/>
    <dgm:cxn modelId="{258C79B6-C2C2-4A2F-A497-9D53563A108B}" type="presParOf" srcId="{479AC137-4B68-4FD7-8370-8C8DB69B6084}" destId="{CA864009-E46A-49D9-B94D-27CB73C978BC}" srcOrd="5" destOrd="0" presId="urn:microsoft.com/office/officeart/2005/8/layout/radial1"/>
    <dgm:cxn modelId="{FF439AE7-C6F4-4A43-8546-0D1AA5B60160}" type="presParOf" srcId="{CA864009-E46A-49D9-B94D-27CB73C978BC}" destId="{C15EDB26-7419-4A30-80B8-0D38F3D81C46}" srcOrd="0" destOrd="0" presId="urn:microsoft.com/office/officeart/2005/8/layout/radial1"/>
    <dgm:cxn modelId="{C9497FC6-8F1B-4B2F-98AD-B408C005626D}" type="presParOf" srcId="{479AC137-4B68-4FD7-8370-8C8DB69B6084}" destId="{3F25D1AC-5C2A-491A-9D1A-94908FD9D061}" srcOrd="6" destOrd="0" presId="urn:microsoft.com/office/officeart/2005/8/layout/radial1"/>
    <dgm:cxn modelId="{615D3188-69D4-4419-8577-1F98062D23D3}" type="presParOf" srcId="{479AC137-4B68-4FD7-8370-8C8DB69B6084}" destId="{5ADE2A55-E3D4-4271-AF09-C940AB26978B}" srcOrd="7" destOrd="0" presId="urn:microsoft.com/office/officeart/2005/8/layout/radial1"/>
    <dgm:cxn modelId="{12966BF2-451F-4973-8939-99DAFDEC96EC}" type="presParOf" srcId="{5ADE2A55-E3D4-4271-AF09-C940AB26978B}" destId="{7C7B7EF3-7440-46A2-AC23-7A388E94A070}" srcOrd="0" destOrd="0" presId="urn:microsoft.com/office/officeart/2005/8/layout/radial1"/>
    <dgm:cxn modelId="{AE66492C-8A56-411B-8696-935848AFD569}" type="presParOf" srcId="{479AC137-4B68-4FD7-8370-8C8DB69B6084}" destId="{05BCB590-59D9-4028-BF97-BAC75CBF9CE7}" srcOrd="8" destOrd="0" presId="urn:microsoft.com/office/officeart/2005/8/layout/radial1"/>
    <dgm:cxn modelId="{CDB43A52-3133-41FD-ABBE-09C84811A329}" type="presParOf" srcId="{479AC137-4B68-4FD7-8370-8C8DB69B6084}" destId="{15D1AD6C-4B81-4C7B-BFC4-AA1255F5F441}" srcOrd="9" destOrd="0" presId="urn:microsoft.com/office/officeart/2005/8/layout/radial1"/>
    <dgm:cxn modelId="{DDC1A5E0-370C-4D3B-BE94-6A7A2E8F8D3A}" type="presParOf" srcId="{15D1AD6C-4B81-4C7B-BFC4-AA1255F5F441}" destId="{02761D85-3B4C-4DA6-A656-4BA31E1E2D69}" srcOrd="0" destOrd="0" presId="urn:microsoft.com/office/officeart/2005/8/layout/radial1"/>
    <dgm:cxn modelId="{2F6AC077-4732-411E-9DAF-B3FD57F93105}" type="presParOf" srcId="{479AC137-4B68-4FD7-8370-8C8DB69B6084}" destId="{0A4C54D2-1A9F-444A-9D5C-E0C564C88F5F}" srcOrd="10" destOrd="0" presId="urn:microsoft.com/office/officeart/2005/8/layout/radial1"/>
    <dgm:cxn modelId="{C93D1A23-BF28-40BF-9AA3-2F6B7675BB12}" type="presParOf" srcId="{479AC137-4B68-4FD7-8370-8C8DB69B6084}" destId="{B4AA5B55-168B-43EC-A94C-80DEAC4721C7}" srcOrd="11" destOrd="0" presId="urn:microsoft.com/office/officeart/2005/8/layout/radial1"/>
    <dgm:cxn modelId="{728C42BB-90FD-4B15-9BA6-C85A0DCCC11F}" type="presParOf" srcId="{B4AA5B55-168B-43EC-A94C-80DEAC4721C7}" destId="{CD305956-9BD2-432E-B87E-414BEC7017A6}" srcOrd="0" destOrd="0" presId="urn:microsoft.com/office/officeart/2005/8/layout/radial1"/>
    <dgm:cxn modelId="{59F64A92-A7A0-4374-800C-B4B99174C362}" type="presParOf" srcId="{479AC137-4B68-4FD7-8370-8C8DB69B6084}" destId="{59A20ABA-9B61-4AED-9186-A216952CF52A}" srcOrd="12"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6C5D5-F9CC-4D4F-8EEB-3085AA261032}">
      <dsp:nvSpPr>
        <dsp:cNvPr id="0" name=""/>
        <dsp:cNvSpPr/>
      </dsp:nvSpPr>
      <dsp:spPr>
        <a:xfrm>
          <a:off x="2678924" y="1569262"/>
          <a:ext cx="1204875" cy="1204875"/>
        </a:xfrm>
        <a:prstGeom prst="ellipse">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kk-KZ" sz="1500" kern="1200" smtClean="0"/>
            <a:t>"Балапан" МДҰ </a:t>
          </a:r>
          <a:endParaRPr lang="ru-RU" sz="1500" kern="1200" smtClean="0"/>
        </a:p>
      </dsp:txBody>
      <dsp:txXfrm>
        <a:off x="2855374" y="1745712"/>
        <a:ext cx="851975" cy="851975"/>
      </dsp:txXfrm>
    </dsp:sp>
    <dsp:sp modelId="{165A1290-44AB-4631-BD5A-0982C9E0AE56}">
      <dsp:nvSpPr>
        <dsp:cNvPr id="0" name=""/>
        <dsp:cNvSpPr/>
      </dsp:nvSpPr>
      <dsp:spPr>
        <a:xfrm rot="16200000">
          <a:off x="3100570" y="1371946"/>
          <a:ext cx="361584" cy="33046"/>
        </a:xfrm>
        <a:custGeom>
          <a:avLst/>
          <a:gdLst/>
          <a:ahLst/>
          <a:cxnLst/>
          <a:rect l="0" t="0" r="0" b="0"/>
          <a:pathLst>
            <a:path>
              <a:moveTo>
                <a:pt x="0" y="16523"/>
              </a:moveTo>
              <a:lnTo>
                <a:pt x="361584" y="16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72322" y="1379430"/>
        <a:ext cx="18079" cy="18079"/>
      </dsp:txXfrm>
    </dsp:sp>
    <dsp:sp modelId="{336E380C-C41A-4C6E-A2FA-97DB4E239760}">
      <dsp:nvSpPr>
        <dsp:cNvPr id="0" name=""/>
        <dsp:cNvSpPr/>
      </dsp:nvSpPr>
      <dsp:spPr>
        <a:xfrm>
          <a:off x="2678924" y="2802"/>
          <a:ext cx="1204875" cy="120487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b="0" i="0" u="none" strike="noStrike" kern="1200" baseline="0" smtClean="0">
              <a:latin typeface="Times New Roman"/>
            </a:rPr>
            <a:t>Қарғалы аудандық білім бөлімі</a:t>
          </a:r>
          <a:endParaRPr lang="ru-RU" sz="1100" b="0" i="0" u="none" strike="noStrike" kern="1200" baseline="0" smtClean="0">
            <a:latin typeface="Times New Roman"/>
          </a:endParaRPr>
        </a:p>
      </dsp:txBody>
      <dsp:txXfrm>
        <a:off x="2855374" y="179252"/>
        <a:ext cx="851975" cy="851975"/>
      </dsp:txXfrm>
    </dsp:sp>
    <dsp:sp modelId="{7D7E07C6-E869-4382-B8D1-624585311A1C}">
      <dsp:nvSpPr>
        <dsp:cNvPr id="0" name=""/>
        <dsp:cNvSpPr/>
      </dsp:nvSpPr>
      <dsp:spPr>
        <a:xfrm rot="19800000">
          <a:off x="3778867" y="1763561"/>
          <a:ext cx="361584" cy="33046"/>
        </a:xfrm>
        <a:custGeom>
          <a:avLst/>
          <a:gdLst/>
          <a:ahLst/>
          <a:cxnLst/>
          <a:rect l="0" t="0" r="0" b="0"/>
          <a:pathLst>
            <a:path>
              <a:moveTo>
                <a:pt x="0" y="16523"/>
              </a:moveTo>
              <a:lnTo>
                <a:pt x="361584" y="16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50620" y="1771045"/>
        <a:ext cx="18079" cy="18079"/>
      </dsp:txXfrm>
    </dsp:sp>
    <dsp:sp modelId="{3CD9B9E2-6FAD-45B3-AF8D-E35DDCBBA3DC}">
      <dsp:nvSpPr>
        <dsp:cNvPr id="0" name=""/>
        <dsp:cNvSpPr/>
      </dsp:nvSpPr>
      <dsp:spPr>
        <a:xfrm>
          <a:off x="4035519" y="786032"/>
          <a:ext cx="1204875" cy="120487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latin typeface="Times New Roman"/>
          </a:endParaRPr>
        </a:p>
        <a:p>
          <a:pPr marR="0" lvl="0" algn="ctr" defTabSz="488950" rtl="0">
            <a:lnSpc>
              <a:spcPct val="90000"/>
            </a:lnSpc>
            <a:spcBef>
              <a:spcPct val="0"/>
            </a:spcBef>
            <a:spcAft>
              <a:spcPct val="35000"/>
            </a:spcAft>
          </a:pPr>
          <a:r>
            <a:rPr lang="ru-RU" sz="1100" b="0" i="0" u="none" strike="noStrike" kern="1200" baseline="0" smtClean="0">
              <a:latin typeface="Calibri"/>
            </a:rPr>
            <a:t>Аудандық кітапхана</a:t>
          </a:r>
          <a:endParaRPr lang="ru-RU" sz="1100" kern="1200" smtClean="0"/>
        </a:p>
      </dsp:txBody>
      <dsp:txXfrm>
        <a:off x="4211969" y="962482"/>
        <a:ext cx="851975" cy="851975"/>
      </dsp:txXfrm>
    </dsp:sp>
    <dsp:sp modelId="{CA864009-E46A-49D9-B94D-27CB73C978BC}">
      <dsp:nvSpPr>
        <dsp:cNvPr id="0" name=""/>
        <dsp:cNvSpPr/>
      </dsp:nvSpPr>
      <dsp:spPr>
        <a:xfrm rot="1800000">
          <a:off x="3778867" y="2546791"/>
          <a:ext cx="361584" cy="33046"/>
        </a:xfrm>
        <a:custGeom>
          <a:avLst/>
          <a:gdLst/>
          <a:ahLst/>
          <a:cxnLst/>
          <a:rect l="0" t="0" r="0" b="0"/>
          <a:pathLst>
            <a:path>
              <a:moveTo>
                <a:pt x="0" y="16523"/>
              </a:moveTo>
              <a:lnTo>
                <a:pt x="361584" y="16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50620" y="2554275"/>
        <a:ext cx="18079" cy="18079"/>
      </dsp:txXfrm>
    </dsp:sp>
    <dsp:sp modelId="{3F25D1AC-5C2A-491A-9D1A-94908FD9D061}">
      <dsp:nvSpPr>
        <dsp:cNvPr id="0" name=""/>
        <dsp:cNvSpPr/>
      </dsp:nvSpPr>
      <dsp:spPr>
        <a:xfrm>
          <a:off x="4035519" y="2352492"/>
          <a:ext cx="1204875" cy="120487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Аудандық Мұражай</a:t>
          </a:r>
          <a:endParaRPr lang="ru-RU" sz="1100" kern="1200" smtClean="0"/>
        </a:p>
      </dsp:txBody>
      <dsp:txXfrm>
        <a:off x="4211969" y="2528942"/>
        <a:ext cx="851975" cy="851975"/>
      </dsp:txXfrm>
    </dsp:sp>
    <dsp:sp modelId="{5ADE2A55-E3D4-4271-AF09-C940AB26978B}">
      <dsp:nvSpPr>
        <dsp:cNvPr id="0" name=""/>
        <dsp:cNvSpPr/>
      </dsp:nvSpPr>
      <dsp:spPr>
        <a:xfrm rot="5400000">
          <a:off x="3100570" y="2938406"/>
          <a:ext cx="361584" cy="33046"/>
        </a:xfrm>
        <a:custGeom>
          <a:avLst/>
          <a:gdLst/>
          <a:ahLst/>
          <a:cxnLst/>
          <a:rect l="0" t="0" r="0" b="0"/>
          <a:pathLst>
            <a:path>
              <a:moveTo>
                <a:pt x="0" y="16523"/>
              </a:moveTo>
              <a:lnTo>
                <a:pt x="361584" y="16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72322" y="2945890"/>
        <a:ext cx="18079" cy="18079"/>
      </dsp:txXfrm>
    </dsp:sp>
    <dsp:sp modelId="{05BCB590-59D9-4028-BF97-BAC75CBF9CE7}">
      <dsp:nvSpPr>
        <dsp:cNvPr id="0" name=""/>
        <dsp:cNvSpPr/>
      </dsp:nvSpPr>
      <dsp:spPr>
        <a:xfrm>
          <a:off x="2678924" y="3135722"/>
          <a:ext cx="1204875" cy="120487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kern="1200" smtClean="0"/>
            <a:t>№2 Бадамша орта мектебі</a:t>
          </a:r>
          <a:endParaRPr lang="ru-RU" sz="1100" kern="1200" smtClean="0"/>
        </a:p>
      </dsp:txBody>
      <dsp:txXfrm>
        <a:off x="2855374" y="3312172"/>
        <a:ext cx="851975" cy="851975"/>
      </dsp:txXfrm>
    </dsp:sp>
    <dsp:sp modelId="{15D1AD6C-4B81-4C7B-BFC4-AA1255F5F441}">
      <dsp:nvSpPr>
        <dsp:cNvPr id="0" name=""/>
        <dsp:cNvSpPr/>
      </dsp:nvSpPr>
      <dsp:spPr>
        <a:xfrm rot="9000000">
          <a:off x="2422272" y="2546791"/>
          <a:ext cx="361584" cy="33046"/>
        </a:xfrm>
        <a:custGeom>
          <a:avLst/>
          <a:gdLst/>
          <a:ahLst/>
          <a:cxnLst/>
          <a:rect l="0" t="0" r="0" b="0"/>
          <a:pathLst>
            <a:path>
              <a:moveTo>
                <a:pt x="0" y="16523"/>
              </a:moveTo>
              <a:lnTo>
                <a:pt x="361584" y="16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94025" y="2554275"/>
        <a:ext cx="18079" cy="18079"/>
      </dsp:txXfrm>
    </dsp:sp>
    <dsp:sp modelId="{0A4C54D2-1A9F-444A-9D5C-E0C564C88F5F}">
      <dsp:nvSpPr>
        <dsp:cNvPr id="0" name=""/>
        <dsp:cNvSpPr/>
      </dsp:nvSpPr>
      <dsp:spPr>
        <a:xfrm>
          <a:off x="1322330" y="2352492"/>
          <a:ext cx="1204875" cy="120487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latin typeface="Times New Roman"/>
          </a:endParaRPr>
        </a:p>
        <a:p>
          <a:pPr marR="0" lvl="0" algn="ctr" defTabSz="488950" rtl="0">
            <a:lnSpc>
              <a:spcPct val="90000"/>
            </a:lnSpc>
            <a:spcBef>
              <a:spcPct val="0"/>
            </a:spcBef>
            <a:spcAft>
              <a:spcPct val="35000"/>
            </a:spcAft>
          </a:pPr>
          <a:r>
            <a:rPr lang="ru-RU" sz="1100" b="0" i="0" u="none" strike="noStrike" kern="1200" baseline="0" smtClean="0">
              <a:latin typeface="Calibri"/>
            </a:rPr>
            <a:t>Қарғалы аудандық газеті редакциясы</a:t>
          </a:r>
        </a:p>
      </dsp:txBody>
      <dsp:txXfrm>
        <a:off x="1498780" y="2528942"/>
        <a:ext cx="851975" cy="851975"/>
      </dsp:txXfrm>
    </dsp:sp>
    <dsp:sp modelId="{B4AA5B55-168B-43EC-A94C-80DEAC4721C7}">
      <dsp:nvSpPr>
        <dsp:cNvPr id="0" name=""/>
        <dsp:cNvSpPr/>
      </dsp:nvSpPr>
      <dsp:spPr>
        <a:xfrm rot="12600000">
          <a:off x="2422272" y="1763561"/>
          <a:ext cx="361584" cy="33046"/>
        </a:xfrm>
        <a:custGeom>
          <a:avLst/>
          <a:gdLst/>
          <a:ahLst/>
          <a:cxnLst/>
          <a:rect l="0" t="0" r="0" b="0"/>
          <a:pathLst>
            <a:path>
              <a:moveTo>
                <a:pt x="0" y="16523"/>
              </a:moveTo>
              <a:lnTo>
                <a:pt x="361584" y="165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94025" y="1771045"/>
        <a:ext cx="18079" cy="18079"/>
      </dsp:txXfrm>
    </dsp:sp>
    <dsp:sp modelId="{59A20ABA-9B61-4AED-9186-A216952CF52A}">
      <dsp:nvSpPr>
        <dsp:cNvPr id="0" name=""/>
        <dsp:cNvSpPr/>
      </dsp:nvSpPr>
      <dsp:spPr>
        <a:xfrm>
          <a:off x="1322330" y="786032"/>
          <a:ext cx="1204875" cy="1204875"/>
        </a:xfrm>
        <a:prstGeom prst="ellips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en-US" sz="1100" b="0" i="0" u="none" strike="noStrike" kern="1200" baseline="0" smtClean="0">
            <a:latin typeface="Times New Roman"/>
          </a:endParaRPr>
        </a:p>
        <a:p>
          <a:pPr marR="0" lvl="0" algn="ctr" defTabSz="488950" rtl="0">
            <a:lnSpc>
              <a:spcPct val="90000"/>
            </a:lnSpc>
            <a:spcBef>
              <a:spcPct val="0"/>
            </a:spcBef>
            <a:spcAft>
              <a:spcPct val="35000"/>
            </a:spcAft>
          </a:pPr>
          <a:r>
            <a:rPr lang="kk-KZ" sz="1100" kern="1200" smtClean="0"/>
            <a:t>№1 Бадамша орта мектебі</a:t>
          </a:r>
          <a:endParaRPr lang="ru-RU" sz="1100" kern="1200" smtClean="0"/>
        </a:p>
      </dsp:txBody>
      <dsp:txXfrm>
        <a:off x="1498780" y="962482"/>
        <a:ext cx="851975" cy="8519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A146-A570-40CC-B989-B549D81A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5748</Words>
  <Characters>32765</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2022-03-01T08:23:00Z</cp:lastPrinted>
  <dcterms:created xsi:type="dcterms:W3CDTF">2022-02-10T06:57:00Z</dcterms:created>
  <dcterms:modified xsi:type="dcterms:W3CDTF">2022-03-01T08:30:00Z</dcterms:modified>
</cp:coreProperties>
</file>